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8C42B" w14:textId="29E8DD16" w:rsidR="005E0857" w:rsidRPr="005E0857" w:rsidRDefault="005E0857" w:rsidP="005E0857">
      <w:pPr>
        <w:pStyle w:val="Titel"/>
        <w:rPr>
          <w:color w:val="91C1B7"/>
        </w:rPr>
      </w:pPr>
      <w:r>
        <w:rPr>
          <w:color w:val="91C1B7"/>
        </w:rPr>
        <w:t>Voorbeeld lanceringsposts via Chat GPT</w:t>
      </w:r>
    </w:p>
    <w:p w14:paraId="3DBCCCF8" w14:textId="310C8776" w:rsidR="005E0857" w:rsidRPr="005E0857" w:rsidRDefault="005E0857" w:rsidP="005E0857">
      <w:pPr>
        <w:pStyle w:val="Kop2"/>
      </w:pPr>
      <w:r w:rsidRPr="005E0857">
        <w:t>Pre-lanceringsposts voor engagement terwijl je website nog niet live is</w:t>
      </w:r>
      <w:r>
        <w:br/>
      </w:r>
    </w:p>
    <w:p w14:paraId="0F100FFA" w14:textId="77777777" w:rsidR="005E0857" w:rsidRDefault="005E0857" w:rsidP="005E0857">
      <w:pPr>
        <w:numPr>
          <w:ilvl w:val="0"/>
          <w:numId w:val="12"/>
        </w:numPr>
        <w:suppressAutoHyphens w:val="0"/>
        <w:spacing w:before="0" w:after="0" w:line="240" w:lineRule="auto"/>
        <w:jc w:val="left"/>
      </w:pPr>
      <w:r>
        <w:rPr>
          <w:b/>
          <w:bCs/>
        </w:rPr>
        <w:t>Aankondiging ik ga een reisorganisatie starten</w:t>
      </w:r>
      <w:r w:rsidRPr="00135F3B">
        <w:rPr>
          <w:b/>
          <w:bCs/>
        </w:rPr>
        <w:t>:</w:t>
      </w:r>
    </w:p>
    <w:p w14:paraId="01EED815" w14:textId="341602E7" w:rsidR="005E0857" w:rsidRDefault="005E0857" w:rsidP="005E0857">
      <w:pPr>
        <w:numPr>
          <w:ilvl w:val="1"/>
          <w:numId w:val="12"/>
        </w:numPr>
        <w:suppressAutoHyphens w:val="0"/>
        <w:spacing w:before="0" w:after="0" w:line="240" w:lineRule="auto"/>
        <w:jc w:val="left"/>
      </w:pPr>
      <w:r>
        <w:t>Al mijn hele leven ben ik die persoon in de groep die de vriendenweekendjes, familievakanties en andere reisavonturen tot in details plant. Hele nachten haal ik door om de leukste plekjes te vinden en ik heb er zoveel plezier in, dat ik ondertussen zo’n beetje wekelijks vragen krijg van vrienden of ze mijn reisprogramma mogen inzien, of ofdat ik hen wil helpen om ook zo’n mooi reis te plannen. Tijd om iets te gaan doen met deze passie! Ik heb besloten om part time te gaan werken en mijn eigen reisorganisatie te gaan starten! Blijf me hier volgen om mijn avonturen als startende ondernemer te volgen en mijn insider reistips voor [bestemming X en Y] te ontvangen!</w:t>
      </w:r>
    </w:p>
    <w:p w14:paraId="60B5C042" w14:textId="77777777" w:rsidR="005E0857" w:rsidRDefault="005E0857" w:rsidP="005E0857">
      <w:pPr>
        <w:suppressAutoHyphens w:val="0"/>
        <w:spacing w:before="0" w:after="0" w:line="240" w:lineRule="auto"/>
        <w:jc w:val="left"/>
      </w:pPr>
    </w:p>
    <w:p w14:paraId="4D195E32" w14:textId="4B7A16B5" w:rsidR="005E0857" w:rsidRPr="005E0857" w:rsidRDefault="005E0857" w:rsidP="005E0857">
      <w:pPr>
        <w:suppressAutoHyphens w:val="0"/>
        <w:spacing w:before="0" w:after="0" w:line="240" w:lineRule="auto"/>
        <w:jc w:val="left"/>
        <w:rPr>
          <w:i/>
          <w:iCs/>
        </w:rPr>
      </w:pPr>
      <w:r w:rsidRPr="005E0857">
        <w:rPr>
          <w:i/>
          <w:iCs/>
        </w:rPr>
        <w:t>Je kunt ook alvast een bedrijfspagina aanmaken op Instagram of Facebook en mensen alvast oproepen om je daar te gaan volgen bijvoorbeeld. En plaats er een leuke persoonlijke reisfoto van jezelf bij, misschien met de tekst ‘Ik begin een eigen reisorganisatie!!’ erin gemaakt met Canva (zie instructie hieronder).</w:t>
      </w:r>
      <w:r>
        <w:rPr>
          <w:i/>
          <w:iCs/>
        </w:rPr>
        <w:br/>
      </w:r>
    </w:p>
    <w:p w14:paraId="613F8CB0" w14:textId="77777777" w:rsidR="005E0857" w:rsidRPr="00135F3B" w:rsidRDefault="005E0857" w:rsidP="005E0857">
      <w:pPr>
        <w:numPr>
          <w:ilvl w:val="0"/>
          <w:numId w:val="12"/>
        </w:numPr>
        <w:suppressAutoHyphens w:val="0"/>
        <w:spacing w:before="0" w:after="0" w:line="240" w:lineRule="auto"/>
        <w:jc w:val="left"/>
      </w:pPr>
      <w:r w:rsidRPr="00135F3B">
        <w:rPr>
          <w:b/>
          <w:bCs/>
        </w:rPr>
        <w:t xml:space="preserve">Suggesties voor de </w:t>
      </w:r>
      <w:r>
        <w:rPr>
          <w:b/>
          <w:bCs/>
        </w:rPr>
        <w:t>naam van je bedrijf</w:t>
      </w:r>
      <w:r w:rsidRPr="00135F3B">
        <w:rPr>
          <w:b/>
          <w:bCs/>
        </w:rPr>
        <w:t>:</w:t>
      </w:r>
    </w:p>
    <w:p w14:paraId="065D4B3C" w14:textId="7F2690A0" w:rsidR="005E0857" w:rsidRPr="00135F3B" w:rsidRDefault="005E0857" w:rsidP="005E0857">
      <w:pPr>
        <w:numPr>
          <w:ilvl w:val="1"/>
          <w:numId w:val="12"/>
        </w:numPr>
        <w:suppressAutoHyphens w:val="0"/>
        <w:spacing w:before="0" w:after="0" w:line="240" w:lineRule="auto"/>
        <w:jc w:val="left"/>
      </w:pPr>
      <w:r w:rsidRPr="00135F3B">
        <w:t>"</w:t>
      </w:r>
      <w:r>
        <w:t xml:space="preserve">We zijn druk aan het brainstormen over een pakkende en goede naam voor onze reisorganisatie. </w:t>
      </w:r>
      <w:r w:rsidRPr="00135F3B">
        <w:t xml:space="preserve"> </w:t>
      </w:r>
      <w:r>
        <w:t xml:space="preserve">Wij gaan reizen aanbieden naar [bestemming]. Reizen die echt een beetje avontuurlijk en niet standaard zijn. We denken zelf bijvoorbeeld aan … of ….. Maar zijn benieuwd of jullie ook </w:t>
      </w:r>
      <w:r w:rsidRPr="00135F3B">
        <w:t>creatieve suggesties</w:t>
      </w:r>
      <w:r>
        <w:t xml:space="preserve"> hebben</w:t>
      </w:r>
      <w:r w:rsidRPr="00135F3B">
        <w:t xml:space="preserve">? Deel je ideeën </w:t>
      </w:r>
      <w:r>
        <w:t>in de reacties.</w:t>
      </w:r>
    </w:p>
    <w:p w14:paraId="77A05CB8" w14:textId="25C5FFD6" w:rsidR="005E0857" w:rsidRPr="005E0857" w:rsidRDefault="005E0857" w:rsidP="005E0857">
      <w:pPr>
        <w:rPr>
          <w:i/>
          <w:iCs/>
        </w:rPr>
      </w:pPr>
      <w:r w:rsidRPr="004A01A2">
        <w:rPr>
          <w:i/>
          <w:iCs/>
        </w:rPr>
        <w:t>Vraag je volgers om namen voor je website voor te stellen.</w:t>
      </w:r>
    </w:p>
    <w:p w14:paraId="3FCF44C4" w14:textId="77777777" w:rsidR="005E0857" w:rsidRPr="00135F3B" w:rsidRDefault="005E0857" w:rsidP="005E0857">
      <w:pPr>
        <w:numPr>
          <w:ilvl w:val="0"/>
          <w:numId w:val="12"/>
        </w:numPr>
        <w:suppressAutoHyphens w:val="0"/>
        <w:spacing w:before="0" w:after="0" w:line="240" w:lineRule="auto"/>
        <w:jc w:val="left"/>
      </w:pPr>
      <w:r w:rsidRPr="00135F3B">
        <w:rPr>
          <w:b/>
          <w:bCs/>
        </w:rPr>
        <w:t>Selectie van het Logo:</w:t>
      </w:r>
    </w:p>
    <w:p w14:paraId="1A4F9F36" w14:textId="3EBCB509" w:rsidR="005E0857" w:rsidRPr="005E0857" w:rsidRDefault="005E0857" w:rsidP="00BF5C6C">
      <w:pPr>
        <w:numPr>
          <w:ilvl w:val="1"/>
          <w:numId w:val="12"/>
        </w:numPr>
        <w:suppressAutoHyphens w:val="0"/>
        <w:spacing w:before="0" w:after="0" w:line="240" w:lineRule="auto"/>
        <w:jc w:val="left"/>
        <w:rPr>
          <w:lang w:val="en-US"/>
        </w:rPr>
      </w:pPr>
      <w:r w:rsidRPr="00135F3B">
        <w:t>"</w:t>
      </w:r>
      <w:r>
        <w:t>We zijn druk bezig met het ontwikkelen van het logo voor de reisorganisatie die wij binnekort lanceren!</w:t>
      </w:r>
      <w:r w:rsidRPr="00135F3B">
        <w:t xml:space="preserve"> Welk logo vind jij het beste de avontuurlijke spirit weergeven? </w:t>
      </w:r>
      <w:r w:rsidRPr="005E0857">
        <w:rPr>
          <w:rFonts w:ascii="Apple Color Emoji" w:hAnsi="Apple Color Emoji" w:cs="Apple Color Emoji"/>
        </w:rPr>
        <w:t>🌍</w:t>
      </w:r>
      <w:r w:rsidRPr="00135F3B">
        <w:t xml:space="preserve"> Laat je keuze achter in een reactie:</w:t>
      </w:r>
      <w:r>
        <w:t xml:space="preserve"> 1 of 2</w:t>
      </w:r>
    </w:p>
    <w:p w14:paraId="1C72C031" w14:textId="1F64E1F7" w:rsidR="005E0857" w:rsidRDefault="005E0857" w:rsidP="005E0857">
      <w:pPr>
        <w:rPr>
          <w:rStyle w:val="Nadruk"/>
          <w:lang w:val="en-US"/>
        </w:rPr>
      </w:pPr>
      <w:r w:rsidRPr="004A01A2">
        <w:rPr>
          <w:rStyle w:val="Nadruk"/>
          <w:lang w:val="en-US"/>
        </w:rPr>
        <w:t>'write the posts in a more authentic way. less commercial as if the travel agency is run by one person, it is not a big agency, we are looking for personal connections'</w:t>
      </w:r>
    </w:p>
    <w:p w14:paraId="5DB6BA61" w14:textId="77777777" w:rsidR="005E0857" w:rsidRDefault="005E0857" w:rsidP="005E0857">
      <w:pPr>
        <w:rPr>
          <w:rStyle w:val="Nadruk"/>
          <w:lang w:val="en-US"/>
        </w:rPr>
      </w:pPr>
    </w:p>
    <w:p w14:paraId="49C62C2D" w14:textId="77777777" w:rsidR="005E0857" w:rsidRDefault="005E0857" w:rsidP="005E0857">
      <w:pPr>
        <w:rPr>
          <w:rStyle w:val="Nadruk"/>
          <w:lang w:val="en-US"/>
        </w:rPr>
      </w:pPr>
    </w:p>
    <w:p w14:paraId="66A92032" w14:textId="77777777" w:rsidR="005E0857" w:rsidRPr="005E0857" w:rsidRDefault="005E0857" w:rsidP="005E0857">
      <w:pPr>
        <w:rPr>
          <w:i/>
          <w:iCs/>
          <w:lang w:val="en-US"/>
        </w:rPr>
      </w:pPr>
    </w:p>
    <w:p w14:paraId="7943D491" w14:textId="77777777" w:rsidR="005E0857" w:rsidRPr="00135F3B" w:rsidRDefault="005E0857" w:rsidP="005E0857">
      <w:pPr>
        <w:numPr>
          <w:ilvl w:val="0"/>
          <w:numId w:val="12"/>
        </w:numPr>
        <w:suppressAutoHyphens w:val="0"/>
        <w:spacing w:before="0" w:after="0" w:line="240" w:lineRule="auto"/>
        <w:jc w:val="left"/>
      </w:pPr>
      <w:r w:rsidRPr="00135F3B">
        <w:rPr>
          <w:b/>
          <w:bCs/>
        </w:rPr>
        <w:lastRenderedPageBreak/>
        <w:t>Wenslijst voor Bestemmingen:</w:t>
      </w:r>
    </w:p>
    <w:p w14:paraId="1036DD37" w14:textId="25970172" w:rsidR="005E0857" w:rsidRPr="00135F3B" w:rsidRDefault="005E0857" w:rsidP="005E0857">
      <w:pPr>
        <w:numPr>
          <w:ilvl w:val="1"/>
          <w:numId w:val="12"/>
        </w:numPr>
        <w:suppressAutoHyphens w:val="0"/>
        <w:spacing w:before="0" w:after="0" w:line="240" w:lineRule="auto"/>
        <w:jc w:val="left"/>
      </w:pPr>
      <w:r w:rsidRPr="00135F3B">
        <w:t>"Ons reisbureau zal je binnenkort meenemen naar ongelooflijke plekken. Wat is jouw droombestemming? Laat hieronder een reactie achter en vertel ons waar je graag naartoe zou willen!"</w:t>
      </w:r>
    </w:p>
    <w:p w14:paraId="2E4BFA33" w14:textId="2D1F4031" w:rsidR="005E0857" w:rsidRPr="005E0857" w:rsidRDefault="005E0857" w:rsidP="005E0857">
      <w:pPr>
        <w:rPr>
          <w:i/>
          <w:iCs/>
        </w:rPr>
      </w:pPr>
      <w:r w:rsidRPr="004A01A2">
        <w:rPr>
          <w:i/>
          <w:iCs/>
        </w:rPr>
        <w:t>Deze post moedigt betrokkenheid aan door je publiek uit te nodigen om hun droombestemmingen te delen.</w:t>
      </w:r>
    </w:p>
    <w:p w14:paraId="33CA528A" w14:textId="77777777" w:rsidR="005E0857" w:rsidRPr="00135F3B" w:rsidRDefault="005E0857" w:rsidP="005E0857">
      <w:pPr>
        <w:numPr>
          <w:ilvl w:val="0"/>
          <w:numId w:val="12"/>
        </w:numPr>
        <w:suppressAutoHyphens w:val="0"/>
        <w:spacing w:before="0" w:after="0" w:line="240" w:lineRule="auto"/>
        <w:jc w:val="left"/>
      </w:pPr>
      <w:r w:rsidRPr="00135F3B">
        <w:rPr>
          <w:b/>
          <w:bCs/>
        </w:rPr>
        <w:t>Website Functies:</w:t>
      </w:r>
    </w:p>
    <w:p w14:paraId="271F0B82" w14:textId="416C7171" w:rsidR="005E0857" w:rsidRPr="00135F3B" w:rsidRDefault="005E0857" w:rsidP="005E0857">
      <w:pPr>
        <w:numPr>
          <w:ilvl w:val="1"/>
          <w:numId w:val="12"/>
        </w:numPr>
        <w:suppressAutoHyphens w:val="0"/>
        <w:spacing w:before="0" w:after="0" w:line="240" w:lineRule="auto"/>
        <w:jc w:val="left"/>
      </w:pPr>
      <w:r w:rsidRPr="00135F3B">
        <w:t>"We zijn in de laatste fase van de ontwikkeling van onze website en we willen dat deze perfect is voor jou. Welke functies of tools zou je graag op onze website zien die het plannen van je reizen gemakkelijker zouden maken? Jouw input is belangrijk</w:t>
      </w:r>
      <w:r>
        <w:t>”</w:t>
      </w:r>
    </w:p>
    <w:p w14:paraId="19D3E2E3" w14:textId="7848D42A" w:rsidR="005E0857" w:rsidRPr="005E0857" w:rsidRDefault="005E0857" w:rsidP="005E0857">
      <w:pPr>
        <w:rPr>
          <w:i/>
          <w:iCs/>
        </w:rPr>
      </w:pPr>
      <w:r w:rsidRPr="004A01A2">
        <w:rPr>
          <w:i/>
          <w:iCs/>
        </w:rPr>
        <w:t>Moedig volgers aan om feedback te geven over wat ze graag op je website zouden willen zien.</w:t>
      </w:r>
    </w:p>
    <w:p w14:paraId="70B3CC3E" w14:textId="77777777" w:rsidR="005E0857" w:rsidRPr="00135F3B" w:rsidRDefault="005E0857" w:rsidP="005E0857">
      <w:pPr>
        <w:numPr>
          <w:ilvl w:val="0"/>
          <w:numId w:val="12"/>
        </w:numPr>
        <w:suppressAutoHyphens w:val="0"/>
        <w:spacing w:before="0" w:after="0" w:line="240" w:lineRule="auto"/>
        <w:jc w:val="left"/>
      </w:pPr>
      <w:r w:rsidRPr="00135F3B">
        <w:rPr>
          <w:b/>
          <w:bCs/>
        </w:rPr>
        <w:t>Selectie van Kleurenpalet:</w:t>
      </w:r>
    </w:p>
    <w:p w14:paraId="2D0D10A3" w14:textId="4BEA84C1" w:rsidR="005E0857" w:rsidRPr="005E0857" w:rsidRDefault="005E0857" w:rsidP="004E4C5E">
      <w:pPr>
        <w:numPr>
          <w:ilvl w:val="1"/>
          <w:numId w:val="12"/>
        </w:numPr>
        <w:suppressAutoHyphens w:val="0"/>
        <w:spacing w:before="0" w:after="0" w:line="240" w:lineRule="auto"/>
        <w:jc w:val="left"/>
        <w:rPr>
          <w:lang w:val="en-US"/>
        </w:rPr>
      </w:pPr>
      <w:r w:rsidRPr="00135F3B">
        <w:t>"We selecteren de kleuren voor ons merk. Welke kleurencombinaties geven jou dat 'wanderlust' gevoel? Deel je favoriete kleurschema's of paletten met ons!"</w:t>
      </w:r>
      <w:r>
        <w:br/>
      </w:r>
    </w:p>
    <w:p w14:paraId="1E38560C" w14:textId="77777777" w:rsidR="005E0857" w:rsidRDefault="005E0857" w:rsidP="005E0857">
      <w:pPr>
        <w:jc w:val="center"/>
        <w:rPr>
          <w:i/>
          <w:iCs/>
        </w:rPr>
      </w:pPr>
      <w:r>
        <w:rPr>
          <w:noProof/>
        </w:rPr>
        <w:drawing>
          <wp:inline distT="0" distB="0" distL="0" distR="0" wp14:anchorId="2C154A32" wp14:editId="28C35A45">
            <wp:extent cx="2704208" cy="3742040"/>
            <wp:effectExtent l="0" t="0" r="1270" b="5080"/>
            <wp:docPr id="1373294394" name="Afbeelding 1373294394" descr="Afbeelding met tekst, schermopname, boom, Website&#10;&#10;Automatisch gegenereerde beschrijv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94394" name="Afbeelding 1373294394" descr="Afbeelding met tekst, schermopname, boom, Website&#10;&#10;Automatisch gegenereerde beschrijving">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22788" cy="3767751"/>
                    </a:xfrm>
                    <a:prstGeom prst="rect">
                      <a:avLst/>
                    </a:prstGeom>
                  </pic:spPr>
                </pic:pic>
              </a:graphicData>
            </a:graphic>
          </wp:inline>
        </w:drawing>
      </w:r>
    </w:p>
    <w:p w14:paraId="08B9BCC9" w14:textId="1523A877" w:rsidR="005E0857" w:rsidRPr="00135F3B" w:rsidRDefault="005E0857" w:rsidP="005E0857">
      <w:pPr>
        <w:jc w:val="center"/>
      </w:pPr>
      <w:r w:rsidRPr="000E57F6">
        <w:rPr>
          <w:i/>
          <w:iCs/>
        </w:rPr>
        <w:t>Voorbeeldpost over kiezen van kleurenpalet voor reisbureawebsite.nl.</w:t>
      </w:r>
    </w:p>
    <w:p w14:paraId="588C2A7C" w14:textId="6C0C9F92" w:rsidR="005E0857" w:rsidRPr="00135F3B" w:rsidRDefault="005E0857" w:rsidP="005E0857">
      <w:pPr>
        <w:numPr>
          <w:ilvl w:val="0"/>
          <w:numId w:val="12"/>
        </w:numPr>
        <w:suppressAutoHyphens w:val="0"/>
        <w:spacing w:before="0" w:after="0" w:line="240" w:lineRule="auto"/>
        <w:jc w:val="left"/>
      </w:pPr>
      <w:r w:rsidRPr="00135F3B">
        <w:rPr>
          <w:b/>
          <w:bCs/>
        </w:rPr>
        <w:lastRenderedPageBreak/>
        <w:t xml:space="preserve">Verzoek om </w:t>
      </w:r>
      <w:r>
        <w:rPr>
          <w:b/>
          <w:bCs/>
        </w:rPr>
        <w:t>reviews</w:t>
      </w:r>
      <w:r>
        <w:rPr>
          <w:b/>
          <w:bCs/>
        </w:rPr>
        <w:t xml:space="preserve"> of reiservaringen</w:t>
      </w:r>
      <w:r w:rsidRPr="00135F3B">
        <w:rPr>
          <w:b/>
          <w:bCs/>
        </w:rPr>
        <w:t>:</w:t>
      </w:r>
    </w:p>
    <w:p w14:paraId="761F7018" w14:textId="6851BC1A" w:rsidR="005E0857" w:rsidRPr="00135F3B" w:rsidRDefault="005E0857" w:rsidP="005E0857">
      <w:pPr>
        <w:numPr>
          <w:ilvl w:val="1"/>
          <w:numId w:val="12"/>
        </w:numPr>
        <w:suppressAutoHyphens w:val="0"/>
        <w:spacing w:before="0" w:after="0" w:line="240" w:lineRule="auto"/>
        <w:jc w:val="left"/>
      </w:pPr>
      <w:r w:rsidRPr="00135F3B">
        <w:t xml:space="preserve">"Ben je eerder met ons </w:t>
      </w:r>
      <w:r>
        <w:t xml:space="preserve">op reis geweest </w:t>
      </w:r>
      <w:r w:rsidRPr="00135F3B">
        <w:t xml:space="preserve">(of </w:t>
      </w:r>
      <w:r>
        <w:t>heb je een andere mooie reisherinnering die je wilt delen</w:t>
      </w:r>
      <w:r w:rsidRPr="00135F3B">
        <w:t xml:space="preserve">)? We horen graag over jouw ervaring! Deel je favoriete reisherinnering of een </w:t>
      </w:r>
      <w:r>
        <w:t>review</w:t>
      </w:r>
      <w:r w:rsidRPr="00135F3B">
        <w:t xml:space="preserve"> over een eerdere reis met ons. Jouw verhalen inspireren ons!"</w:t>
      </w:r>
    </w:p>
    <w:p w14:paraId="2F1C2C86" w14:textId="77777777" w:rsidR="005E0857" w:rsidRPr="000E57F6" w:rsidRDefault="005E0857" w:rsidP="005E0857">
      <w:pPr>
        <w:rPr>
          <w:i/>
          <w:iCs/>
        </w:rPr>
      </w:pPr>
      <w:r w:rsidRPr="000E57F6">
        <w:rPr>
          <w:i/>
          <w:iCs/>
        </w:rPr>
        <w:t>Moedig eerdere reizigers aan om hun positieve ervaringen te delen.</w:t>
      </w:r>
    </w:p>
    <w:p w14:paraId="66E4E86B" w14:textId="77777777" w:rsidR="005E0857" w:rsidRPr="00135F3B" w:rsidRDefault="005E0857" w:rsidP="005E0857"/>
    <w:p w14:paraId="76B5459B" w14:textId="77777777" w:rsidR="005E0857" w:rsidRPr="00135F3B" w:rsidRDefault="005E0857" w:rsidP="005E0857">
      <w:pPr>
        <w:numPr>
          <w:ilvl w:val="0"/>
          <w:numId w:val="12"/>
        </w:numPr>
        <w:suppressAutoHyphens w:val="0"/>
        <w:spacing w:before="0" w:after="0" w:line="240" w:lineRule="auto"/>
        <w:jc w:val="left"/>
      </w:pPr>
      <w:r w:rsidRPr="00135F3B">
        <w:rPr>
          <w:b/>
          <w:bCs/>
        </w:rPr>
        <w:t>Delen van je Reis Bucketlijst:</w:t>
      </w:r>
    </w:p>
    <w:p w14:paraId="5B23F298" w14:textId="61BAE9D6" w:rsidR="005E0857" w:rsidRPr="00135F3B" w:rsidRDefault="005E0857" w:rsidP="005E0857">
      <w:pPr>
        <w:numPr>
          <w:ilvl w:val="1"/>
          <w:numId w:val="12"/>
        </w:numPr>
        <w:suppressAutoHyphens w:val="0"/>
        <w:spacing w:before="0" w:after="0" w:line="240" w:lineRule="auto"/>
        <w:jc w:val="left"/>
      </w:pPr>
      <w:r w:rsidRPr="00135F3B">
        <w:t xml:space="preserve">"Wat staat er op jouw reis-bucketlijst? Deel een bestemming of activiteit die je dolgraag zou willen beleven, en laten we kijken of het overeenkomt </w:t>
      </w:r>
      <w:r>
        <w:t>met de reizen die wij aan het ontwikkelen zijn</w:t>
      </w:r>
      <w:r w:rsidRPr="00135F3B">
        <w:t>!</w:t>
      </w:r>
      <w:r>
        <w:t xml:space="preserve"> Wellicht geef je ons nieuwe ideeen en gaan we een reis ontwikkelen op basis van jouw wensenlijstje en zie je jouw favo reis straks terug op onze website</w:t>
      </w:r>
      <w:r w:rsidRPr="00135F3B">
        <w:t>"</w:t>
      </w:r>
    </w:p>
    <w:p w14:paraId="0D1E99D2" w14:textId="77777777" w:rsidR="005E0857" w:rsidRPr="000E57F6" w:rsidRDefault="005E0857" w:rsidP="005E0857">
      <w:pPr>
        <w:rPr>
          <w:i/>
          <w:iCs/>
        </w:rPr>
      </w:pPr>
      <w:r w:rsidRPr="000E57F6">
        <w:rPr>
          <w:i/>
          <w:iCs/>
        </w:rPr>
        <w:t>Deze post nodigt je publiek uit om hun reisverlanglijst te delen en uit de reacties kun je ook potentiele testklanten selecteren die je benadert om een gratis reisvoorstel te maken (zie volgende les)</w:t>
      </w:r>
    </w:p>
    <w:p w14:paraId="69FFD6A4" w14:textId="77777777" w:rsidR="005E0857" w:rsidRPr="00135F3B" w:rsidRDefault="005E0857" w:rsidP="005E0857"/>
    <w:p w14:paraId="16DA4B1D" w14:textId="77777777" w:rsidR="005E0857" w:rsidRPr="00135F3B" w:rsidRDefault="005E0857" w:rsidP="005E0857">
      <w:pPr>
        <w:numPr>
          <w:ilvl w:val="0"/>
          <w:numId w:val="12"/>
        </w:numPr>
        <w:suppressAutoHyphens w:val="0"/>
        <w:spacing w:before="0" w:after="0" w:line="240" w:lineRule="auto"/>
        <w:jc w:val="left"/>
      </w:pPr>
      <w:r w:rsidRPr="00135F3B">
        <w:rPr>
          <w:b/>
          <w:bCs/>
        </w:rPr>
        <w:t>Reisquote Wedstrijd:</w:t>
      </w:r>
    </w:p>
    <w:p w14:paraId="0B5C9AA4" w14:textId="0A2B2BCD" w:rsidR="005E0857" w:rsidRPr="00135F3B" w:rsidRDefault="005E0857" w:rsidP="005E0857">
      <w:pPr>
        <w:numPr>
          <w:ilvl w:val="1"/>
          <w:numId w:val="12"/>
        </w:numPr>
        <w:suppressAutoHyphens w:val="0"/>
        <w:spacing w:before="0" w:after="0" w:line="240" w:lineRule="auto"/>
        <w:jc w:val="left"/>
      </w:pPr>
      <w:r w:rsidRPr="00135F3B">
        <w:t xml:space="preserve">"Doe mee aan onze reisquote wedstrijd! Deel je favoriete reisgerelateerde citaat in de reacties, en het meest inspirerende citaat wordt op onze website geplaatst. </w:t>
      </w:r>
      <w:r>
        <w:t>Klaar voor de start, kom maar door met die reisquotes</w:t>
      </w:r>
      <w:r w:rsidRPr="00135F3B">
        <w:t>!"</w:t>
      </w:r>
    </w:p>
    <w:p w14:paraId="2E8DAB24" w14:textId="004061B5" w:rsidR="005E0857" w:rsidRPr="005E0857" w:rsidRDefault="005E0857" w:rsidP="005E0857">
      <w:pPr>
        <w:rPr>
          <w:i/>
          <w:iCs/>
        </w:rPr>
      </w:pPr>
      <w:r w:rsidRPr="000E57F6">
        <w:rPr>
          <w:i/>
          <w:iCs/>
        </w:rPr>
        <w:t>Deze wedstrijd betrekt je publiek niet alleen, maar levert ook inhoud op voor je website</w:t>
      </w:r>
    </w:p>
    <w:p w14:paraId="0BEB48A4" w14:textId="77777777" w:rsidR="005E0857" w:rsidRPr="00135F3B" w:rsidRDefault="005E0857" w:rsidP="005E0857">
      <w:pPr>
        <w:pStyle w:val="Kop2"/>
      </w:pPr>
    </w:p>
    <w:p w14:paraId="492F5070" w14:textId="40F0FE2C" w:rsidR="005E0857" w:rsidRPr="005E0857" w:rsidRDefault="005E0857" w:rsidP="005E0857">
      <w:pPr>
        <w:pStyle w:val="Kop2"/>
      </w:pPr>
      <w:r w:rsidRPr="005E0857">
        <w:t>Posts om website te lanceren</w:t>
      </w:r>
    </w:p>
    <w:p w14:paraId="372DAF9B" w14:textId="77777777" w:rsidR="005E0857" w:rsidRDefault="005E0857" w:rsidP="005E0857">
      <w:pPr>
        <w:pStyle w:val="Lijstalinea"/>
        <w:numPr>
          <w:ilvl w:val="0"/>
          <w:numId w:val="14"/>
        </w:numPr>
        <w:suppressAutoHyphens w:val="0"/>
        <w:spacing w:before="0" w:after="0" w:line="240" w:lineRule="auto"/>
        <w:jc w:val="left"/>
      </w:pPr>
      <w:r w:rsidRPr="00EB666C">
        <w:t>"</w:t>
      </w:r>
      <w:r w:rsidRPr="007B4593">
        <w:rPr>
          <w:rFonts w:ascii="Apple Color Emoji" w:hAnsi="Apple Color Emoji" w:cs="Apple Color Emoji"/>
        </w:rPr>
        <w:t>🚀</w:t>
      </w:r>
      <w:r w:rsidRPr="00EB666C">
        <w:t xml:space="preserve"> </w:t>
      </w:r>
      <w:r>
        <w:t>Wooohoooo, we zijn super enthousiast over de eerste designs voor onze nieuwe website</w:t>
      </w:r>
      <w:r w:rsidRPr="00EB666C">
        <w:t>!</w:t>
      </w:r>
      <w:r>
        <w:t xml:space="preserve"> Vandaag zijn de eerste ontwerpen binnengekomen!</w:t>
      </w:r>
      <w:r w:rsidRPr="00EB666C">
        <w:t xml:space="preserve"> </w:t>
      </w:r>
      <w:r w:rsidRPr="007B4593">
        <w:rPr>
          <w:rFonts w:ascii="Apple Color Emoji" w:hAnsi="Apple Color Emoji" w:cs="Apple Color Emoji"/>
        </w:rPr>
        <w:t>🚀</w:t>
      </w:r>
      <w:r w:rsidRPr="00EB666C">
        <w:t xml:space="preserve"> </w:t>
      </w:r>
      <w:r>
        <w:t xml:space="preserve">Zie hieronder een klein voorproefje van de eerste opzet. </w:t>
      </w:r>
      <w:r w:rsidRPr="00EB666C">
        <w:t>Binnenkort lanceren we onze gloednieuwe website</w:t>
      </w:r>
      <w:r>
        <w:t>, dus b</w:t>
      </w:r>
      <w:r w:rsidRPr="00EB666C">
        <w:t xml:space="preserve">ereid je voor op een </w:t>
      </w:r>
      <w:r>
        <w:t>site vooe inspiratie en bijzondere reisprogramma’s</w:t>
      </w:r>
      <w:r w:rsidRPr="00EB666C">
        <w:t xml:space="preserve">! Volg ons om op de hoogte te blijven van de officiële lancering en mis niets van ons spannende avontuur! </w:t>
      </w:r>
      <w:r w:rsidRPr="007B4593">
        <w:rPr>
          <w:rFonts w:ascii="Apple Color Emoji" w:hAnsi="Apple Color Emoji" w:cs="Apple Color Emoji"/>
        </w:rPr>
        <w:t>🌍✈️</w:t>
      </w:r>
      <w:r w:rsidRPr="00EB666C">
        <w:t xml:space="preserve"> #WebsiteLancering #VolgOns"</w:t>
      </w:r>
      <w:r>
        <w:t>. Wat is jouw eerste indruk van de ontwerpen?</w:t>
      </w:r>
    </w:p>
    <w:p w14:paraId="6EB69BC2" w14:textId="77777777" w:rsidR="005E0857" w:rsidRPr="00EB666C" w:rsidRDefault="005E0857" w:rsidP="005E0857"/>
    <w:p w14:paraId="6E824222" w14:textId="77777777" w:rsidR="005E0857" w:rsidRDefault="005E0857" w:rsidP="005E0857"/>
    <w:p w14:paraId="7582E248" w14:textId="2520D617" w:rsidR="005E0857" w:rsidRDefault="005E0857" w:rsidP="005E0857">
      <w:pPr>
        <w:pStyle w:val="Lijstalinea"/>
        <w:numPr>
          <w:ilvl w:val="0"/>
          <w:numId w:val="14"/>
        </w:numPr>
        <w:suppressAutoHyphens w:val="0"/>
        <w:spacing w:before="0" w:after="0" w:line="240" w:lineRule="auto"/>
        <w:jc w:val="left"/>
      </w:pPr>
      <w:r w:rsidRPr="00EB666C">
        <w:lastRenderedPageBreak/>
        <w:t>"</w:t>
      </w:r>
      <w:r w:rsidRPr="007B4593">
        <w:rPr>
          <w:rFonts w:ascii="Apple Color Emoji" w:hAnsi="Apple Color Emoji" w:cs="Apple Color Emoji"/>
        </w:rPr>
        <w:t>🌐</w:t>
      </w:r>
      <w:r w:rsidRPr="00EB666C">
        <w:t xml:space="preserve"> </w:t>
      </w:r>
      <w:r>
        <w:t>Het moment komt dichterbij</w:t>
      </w:r>
      <w:r w:rsidRPr="00EB666C">
        <w:t xml:space="preserve">! </w:t>
      </w:r>
      <w:r w:rsidRPr="007B4593">
        <w:rPr>
          <w:rFonts w:ascii="Apple Color Emoji" w:hAnsi="Apple Color Emoji" w:cs="Apple Color Emoji"/>
        </w:rPr>
        <w:t>🌐</w:t>
      </w:r>
      <w:r w:rsidRPr="00EB666C">
        <w:t xml:space="preserve"> Onze website is bijna klaar om </w:t>
      </w:r>
      <w:r>
        <w:t>live te gaan!</w:t>
      </w:r>
      <w:r w:rsidRPr="00EB666C">
        <w:t xml:space="preserve"> Binnenkort kun je eenvoudig je droomreizen plannen, exclusieve aanbiedingen ontdekken en </w:t>
      </w:r>
      <w:r>
        <w:t>onze bijzondere reisprogramma’s boordevol persoonlijke insidertips bekijken</w:t>
      </w:r>
      <w:r w:rsidRPr="00EB666C">
        <w:t xml:space="preserve">. Houd </w:t>
      </w:r>
      <w:r>
        <w:t>deze</w:t>
      </w:r>
      <w:r w:rsidRPr="00EB666C">
        <w:t xml:space="preserve"> pagina in de gaten voor de officiële lancering</w:t>
      </w:r>
      <w:r>
        <w:t>, want we hebben een mooie verrassing voor jou als volger van [naam reisorganisatie]</w:t>
      </w:r>
      <w:r w:rsidRPr="00EB666C">
        <w:t xml:space="preserve">! </w:t>
      </w:r>
      <w:r w:rsidRPr="007B4593">
        <w:rPr>
          <w:rFonts w:ascii="Apple Color Emoji" w:hAnsi="Apple Color Emoji" w:cs="Apple Color Emoji"/>
        </w:rPr>
        <w:t>🗺️✨</w:t>
      </w:r>
      <w:r w:rsidRPr="00EB666C">
        <w:t xml:space="preserve"> #ReisBinnenkortBeschikbaar #WordLidVanOns"</w:t>
      </w:r>
      <w:r>
        <w:br/>
      </w:r>
    </w:p>
    <w:p w14:paraId="7BA22E43" w14:textId="59153064" w:rsidR="005E0857" w:rsidRDefault="005E0857" w:rsidP="00653371">
      <w:pPr>
        <w:pStyle w:val="Lijstalinea"/>
        <w:numPr>
          <w:ilvl w:val="0"/>
          <w:numId w:val="14"/>
        </w:numPr>
        <w:suppressAutoHyphens w:val="0"/>
        <w:spacing w:before="0" w:after="0" w:line="240" w:lineRule="auto"/>
        <w:jc w:val="left"/>
      </w:pPr>
      <w:r>
        <w:t>Eindelijk is het zover!</w:t>
      </w:r>
      <w:r w:rsidRPr="00135F3B">
        <w:t>:</w:t>
      </w:r>
      <w:r>
        <w:t xml:space="preserve"> O</w:t>
      </w:r>
      <w:r w:rsidRPr="005E0857">
        <w:rPr>
          <w:rFonts w:ascii="Cambria Math" w:hAnsi="Cambria Math" w:cs="Cambria Math"/>
        </w:rPr>
        <w:t>𝗻𝘇𝗲</w:t>
      </w:r>
      <w:r w:rsidRPr="00135F3B">
        <w:t xml:space="preserve"> </w:t>
      </w:r>
      <w:r w:rsidRPr="005E0857">
        <w:rPr>
          <w:rFonts w:ascii="Cambria Math" w:hAnsi="Cambria Math" w:cs="Cambria Math"/>
        </w:rPr>
        <w:t>𝗻𝗶𝗲𝘂𝘄𝗲</w:t>
      </w:r>
      <w:r w:rsidRPr="00135F3B">
        <w:t xml:space="preserve"> </w:t>
      </w:r>
      <w:r w:rsidRPr="005E0857">
        <w:rPr>
          <w:rFonts w:ascii="Cambria Math" w:hAnsi="Cambria Math" w:cs="Cambria Math"/>
        </w:rPr>
        <w:t>𝘄𝗲𝗯𝘀𝗶𝘁𝗲</w:t>
      </w:r>
      <w:r w:rsidRPr="00135F3B">
        <w:t xml:space="preserve"> </w:t>
      </w:r>
      <w:r w:rsidRPr="005E0857">
        <w:rPr>
          <w:rFonts w:ascii="Cambria Math" w:hAnsi="Cambria Math" w:cs="Cambria Math"/>
        </w:rPr>
        <w:t>𝗶𝘀</w:t>
      </w:r>
      <w:r w:rsidRPr="00135F3B">
        <w:t xml:space="preserve"> </w:t>
      </w:r>
      <w:r w:rsidRPr="005E0857">
        <w:rPr>
          <w:rFonts w:ascii="Cambria Math" w:hAnsi="Cambria Math" w:cs="Cambria Math"/>
        </w:rPr>
        <w:t>𝗟𝗜𝗩𝗘</w:t>
      </w:r>
      <w:r w:rsidRPr="00135F3B">
        <w:t xml:space="preserve">! </w:t>
      </w:r>
      <w:r w:rsidRPr="00135F3B">
        <w:fldChar w:fldCharType="begin"/>
      </w:r>
      <w:r w:rsidRPr="00135F3B">
        <w:instrText xml:space="preserve"> INCLUDEPICTURE "https://static.xx.fbcdn.net/images/emoji.php/v9/tc/2/16/1f973.png" \* MERGEFORMATINET </w:instrText>
      </w:r>
      <w:r w:rsidRPr="00135F3B">
        <w:fldChar w:fldCharType="separate"/>
      </w:r>
      <w:r w:rsidRPr="00135F3B">
        <w:rPr>
          <w:noProof/>
        </w:rPr>
        <w:drawing>
          <wp:inline distT="0" distB="0" distL="0" distR="0" wp14:anchorId="7CEBF74C" wp14:editId="037B0EEE">
            <wp:extent cx="201930" cy="201930"/>
            <wp:effectExtent l="0" t="0" r="1270" b="1270"/>
            <wp:docPr id="748560488" name="Afbeelding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135F3B">
        <w:fldChar w:fldCharType="end"/>
      </w:r>
      <w:r>
        <w:t xml:space="preserve"> Neem gauw een kijkje voor leuke reisideen voor [bestemming A, bestemming B en bestemming C] of laat je inspireren door ons blog met persoonlijke reistips! Wij zijn zelf al X keer in [bestemming Y] geweest, dus we mogen onzelf met recht expert noemen! Ga je met ons mee op reis like a local? Bekijk de website hier</w:t>
      </w:r>
      <w:r w:rsidRPr="00135F3B">
        <w:t xml:space="preserve">  </w:t>
      </w:r>
      <w:r w:rsidRPr="00135F3B">
        <w:fldChar w:fldCharType="begin"/>
      </w:r>
      <w:r w:rsidRPr="00135F3B">
        <w:instrText xml:space="preserve"> INCLUDEPICTURE "https://static.xx.fbcdn.net/images/emoji.php/v9/tf0/2/16/1f449.png" \* MERGEFORMATINET </w:instrText>
      </w:r>
      <w:r w:rsidRPr="00135F3B">
        <w:fldChar w:fldCharType="separate"/>
      </w:r>
      <w:r w:rsidRPr="00135F3B">
        <w:rPr>
          <w:noProof/>
        </w:rPr>
        <w:drawing>
          <wp:inline distT="0" distB="0" distL="0" distR="0" wp14:anchorId="22F87EBA" wp14:editId="32227D3D">
            <wp:extent cx="201930" cy="201930"/>
            <wp:effectExtent l="0" t="0" r="1270" b="1270"/>
            <wp:docPr id="2088935737" name="Afbeelding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135F3B">
        <w:fldChar w:fldCharType="end"/>
      </w:r>
      <w:r w:rsidRPr="00135F3B">
        <w:t xml:space="preserve"> </w:t>
      </w:r>
    </w:p>
    <w:p w14:paraId="7BAD843E" w14:textId="77C20638" w:rsidR="005E0857" w:rsidRDefault="005E0857" w:rsidP="005E0857">
      <w:pPr>
        <w:jc w:val="center"/>
      </w:pPr>
      <w:r>
        <w:rPr>
          <w:noProof/>
        </w:rPr>
        <w:drawing>
          <wp:inline distT="0" distB="0" distL="0" distR="0" wp14:anchorId="702B5490" wp14:editId="49581C7C">
            <wp:extent cx="2455364" cy="3397693"/>
            <wp:effectExtent l="0" t="0" r="0" b="0"/>
            <wp:docPr id="385887699" name="Afbeelding 2" descr="Afbeelding met tekst, schermopname, water&#10;&#10;Automatisch gegenereerde beschrijvi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87699" name="Afbeelding 2" descr="Afbeelding met tekst, schermopname, water&#10;&#10;Automatisch gegenereerde beschrijving">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9738" cy="3417583"/>
                    </a:xfrm>
                    <a:prstGeom prst="rect">
                      <a:avLst/>
                    </a:prstGeom>
                  </pic:spPr>
                </pic:pic>
              </a:graphicData>
            </a:graphic>
          </wp:inline>
        </w:drawing>
      </w:r>
    </w:p>
    <w:p w14:paraId="4AB7423F" w14:textId="77777777" w:rsidR="005E0857" w:rsidRDefault="005E0857" w:rsidP="005E0857"/>
    <w:p w14:paraId="73755150" w14:textId="1A46225E" w:rsidR="005E0857" w:rsidRPr="000E57F6" w:rsidRDefault="005E0857" w:rsidP="005E0857">
      <w:pPr>
        <w:jc w:val="center"/>
        <w:rPr>
          <w:i/>
          <w:iCs/>
        </w:rPr>
      </w:pPr>
      <w:r w:rsidRPr="000E57F6">
        <w:rPr>
          <w:i/>
          <w:iCs/>
        </w:rPr>
        <w:t xml:space="preserve">Voorbeeld van een lanceringspost van </w:t>
      </w:r>
      <w:hyperlink r:id="rId14" w:history="1">
        <w:r w:rsidRPr="005E0857">
          <w:rPr>
            <w:rStyle w:val="Hyperlink"/>
            <w:i/>
            <w:iCs/>
          </w:rPr>
          <w:t>SpiTravel</w:t>
        </w:r>
      </w:hyperlink>
      <w:r w:rsidRPr="000E57F6">
        <w:rPr>
          <w:i/>
          <w:iCs/>
        </w:rPr>
        <w:t xml:space="preserve"> – klant van Build Your Travel Bizz en Reisbureauwebsite.nl</w:t>
      </w:r>
    </w:p>
    <w:p w14:paraId="76BD4F83" w14:textId="77777777" w:rsidR="005E0857" w:rsidRDefault="005E0857" w:rsidP="005E0857"/>
    <w:p w14:paraId="57A052B1" w14:textId="77777777" w:rsidR="005E0857" w:rsidRDefault="005E0857" w:rsidP="005E0857"/>
    <w:p w14:paraId="3C91451D" w14:textId="77777777" w:rsidR="005E0857" w:rsidRDefault="005E0857" w:rsidP="005E0857">
      <w:pPr>
        <w:pStyle w:val="Lijstalinea"/>
        <w:numPr>
          <w:ilvl w:val="0"/>
          <w:numId w:val="14"/>
        </w:numPr>
        <w:suppressAutoHyphens w:val="0"/>
        <w:spacing w:before="0" w:after="0" w:line="240" w:lineRule="auto"/>
        <w:jc w:val="left"/>
      </w:pPr>
      <w:r w:rsidRPr="00DA4943">
        <w:lastRenderedPageBreak/>
        <w:t>"</w:t>
      </w:r>
      <w:r w:rsidRPr="007B4593">
        <w:rPr>
          <w:rFonts w:ascii="Apple Color Emoji" w:hAnsi="Apple Color Emoji" w:cs="Apple Color Emoji"/>
        </w:rPr>
        <w:t>🌟</w:t>
      </w:r>
      <w:r w:rsidRPr="00DA4943">
        <w:t xml:space="preserve"> We hebben geweldig nieuws! </w:t>
      </w:r>
      <w:r w:rsidRPr="007B4593">
        <w:rPr>
          <w:rFonts w:ascii="Apple Color Emoji" w:hAnsi="Apple Color Emoji" w:cs="Apple Color Emoji"/>
        </w:rPr>
        <w:t>🌟</w:t>
      </w:r>
      <w:r w:rsidRPr="00DA4943">
        <w:t xml:space="preserve"> Onze langverwachte website is eindelijk live en klaar om jouw reisavonturen werkelijkheid te maken! </w:t>
      </w:r>
      <w:r w:rsidRPr="007B4593">
        <w:rPr>
          <w:rFonts w:ascii="Apple Color Emoji" w:hAnsi="Apple Color Emoji" w:cs="Apple Color Emoji"/>
        </w:rPr>
        <w:t>🎉</w:t>
      </w:r>
      <w:r w:rsidRPr="00DA4943">
        <w:t xml:space="preserve"> Om dit te vieren, bieden we een speciale promotie aan: 10% KORTING op alle boekingen die deze maand worden gemaakt! </w:t>
      </w:r>
      <w:r w:rsidRPr="007B4593">
        <w:rPr>
          <w:rFonts w:ascii="Apple Color Emoji" w:hAnsi="Apple Color Emoji" w:cs="Apple Color Emoji"/>
        </w:rPr>
        <w:t>🎁✈️</w:t>
      </w:r>
      <w:r w:rsidRPr="00DA4943">
        <w:t xml:space="preserve"> Aarzel niet langer en ontdek onze prachtige bestemmingen, unieke ervaringen en onvergetelijke reizen. Bezoek nu onze website en gebruik de kortingscode 'WELKOM10' bij het boeken. Mis deze kans niet! </w:t>
      </w:r>
      <w:r w:rsidRPr="007B4593">
        <w:rPr>
          <w:rFonts w:ascii="Apple Color Emoji" w:hAnsi="Apple Color Emoji" w:cs="Apple Color Emoji"/>
        </w:rPr>
        <w:t>🌍💫</w:t>
      </w:r>
      <w:r w:rsidRPr="00DA4943">
        <w:t xml:space="preserve"> #WebsiteLancering #SpecialeAanbieding #BoekNu"</w:t>
      </w:r>
    </w:p>
    <w:p w14:paraId="215A22E9" w14:textId="564F5319" w:rsidR="00231FB1" w:rsidRPr="002247C5" w:rsidRDefault="00231FB1" w:rsidP="005E0857">
      <w:pPr>
        <w:pStyle w:val="Kop2"/>
        <w:rPr>
          <w:lang w:val="en-US"/>
        </w:rPr>
      </w:pPr>
    </w:p>
    <w:sectPr w:rsidR="00231FB1" w:rsidRPr="002247C5" w:rsidSect="00301837">
      <w:headerReference w:type="default" r:id="rId15"/>
      <w:footerReference w:type="default" r:id="rId16"/>
      <w:headerReference w:type="first" r:id="rId17"/>
      <w:pgSz w:w="11905" w:h="16837" w:code="9"/>
      <w:pgMar w:top="1134" w:right="1134" w:bottom="1134" w:left="709"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85478" w14:textId="77777777" w:rsidR="00E45D84" w:rsidRDefault="00E45D84">
      <w:r>
        <w:separator/>
      </w:r>
    </w:p>
    <w:p w14:paraId="2BBD4ECB" w14:textId="77777777" w:rsidR="00E45D84" w:rsidRDefault="00E45D84"/>
  </w:endnote>
  <w:endnote w:type="continuationSeparator" w:id="0">
    <w:p w14:paraId="3248FB8E" w14:textId="77777777" w:rsidR="00E45D84" w:rsidRDefault="00E45D84">
      <w:r>
        <w:continuationSeparator/>
      </w:r>
    </w:p>
    <w:p w14:paraId="34E735FA" w14:textId="77777777" w:rsidR="00E45D84" w:rsidRDefault="00E45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tarSymbol">
    <w:altName w:val="Times New Roman"/>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altName w:val="Times New Roman"/>
    <w:panose1 w:val="020B0604020202020204"/>
    <w:charset w:val="00"/>
    <w:family w:val="auto"/>
    <w:pitch w:val="default"/>
  </w:font>
  <w:font w:name="Nimbus Sans L">
    <w:altName w:val="Arial"/>
    <w:panose1 w:val="020B0604020202020204"/>
    <w:charset w:val="00"/>
    <w:family w:val="swiss"/>
    <w:pitch w:val="variable"/>
  </w:font>
  <w:font w:name="HG Mincho Light J">
    <w:altName w:val="Times New Roman"/>
    <w:panose1 w:val="020B0604020202020204"/>
    <w:charset w:val="00"/>
    <w:family w:val="auto"/>
    <w:pitch w:val="variable"/>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83EC" w14:textId="44771AF0" w:rsidR="00180329" w:rsidRPr="00180329" w:rsidRDefault="0053101C" w:rsidP="0053101C">
    <w:pPr>
      <w:widowControl w:val="0"/>
      <w:autoSpaceDE w:val="0"/>
      <w:autoSpaceDN w:val="0"/>
      <w:adjustRightInd w:val="0"/>
      <w:spacing w:after="0"/>
      <w:jc w:val="center"/>
      <w:rPr>
        <w:color w:val="A6A6A6" w:themeColor="background1" w:themeShade="A6"/>
        <w:sz w:val="20"/>
        <w:szCs w:val="20"/>
        <w:u w:val="single"/>
        <w:lang w:eastAsia="nl-NL"/>
      </w:rPr>
    </w:pPr>
    <w:r>
      <w:rPr>
        <w:rFonts w:ascii="Helvetica" w:hAnsi="Helvetica" w:cs="Helvetica"/>
        <w:color w:val="A6A6A6" w:themeColor="background1" w:themeShade="A6"/>
        <w:sz w:val="20"/>
        <w:szCs w:val="20"/>
        <w:lang w:val="en-US" w:eastAsia="nl-NL"/>
      </w:rPr>
      <w:sym w:font="Symbol" w:char="F0E3"/>
    </w:r>
    <w:r w:rsidRPr="00180329">
      <w:rPr>
        <w:rFonts w:ascii="Helvetica" w:hAnsi="Helvetica" w:cs="Helvetica"/>
        <w:color w:val="A6A6A6" w:themeColor="background1" w:themeShade="A6"/>
        <w:sz w:val="20"/>
        <w:szCs w:val="20"/>
        <w:lang w:eastAsia="nl-NL"/>
      </w:rPr>
      <w:t xml:space="preserve"> Build Your Travel Bizz |  E: </w:t>
    </w:r>
    <w:hyperlink r:id="rId1" w:history="1">
      <w:r w:rsidRPr="00180329">
        <w:rPr>
          <w:rStyle w:val="Hyperlink"/>
          <w:rFonts w:ascii="Helvetica" w:hAnsi="Helvetica" w:cs="Helvetica"/>
          <w:color w:val="A6A6A6" w:themeColor="background1" w:themeShade="A6"/>
          <w:sz w:val="20"/>
          <w:szCs w:val="20"/>
          <w:lang w:eastAsia="nl-NL"/>
        </w:rPr>
        <w:t>wendy@buildyourtravelbizz.com</w:t>
      </w:r>
    </w:hyperlink>
    <w:r w:rsidRPr="00180329">
      <w:rPr>
        <w:rFonts w:ascii="Helvetica" w:hAnsi="Helvetica" w:cs="Helvetica"/>
        <w:color w:val="A6A6A6" w:themeColor="background1" w:themeShade="A6"/>
        <w:sz w:val="20"/>
        <w:szCs w:val="20"/>
        <w:lang w:eastAsia="nl-NL"/>
      </w:rPr>
      <w:t xml:space="preserve">  |</w:t>
    </w:r>
    <w:r w:rsidRPr="00180329">
      <w:rPr>
        <w:color w:val="A6A6A6" w:themeColor="background1" w:themeShade="A6"/>
        <w:sz w:val="20"/>
        <w:szCs w:val="20"/>
        <w:u w:val="single"/>
        <w:lang w:eastAsia="nl-NL"/>
      </w:rPr>
      <w:t xml:space="preserve"> </w:t>
    </w:r>
    <w:hyperlink r:id="rId2" w:history="1">
      <w:r w:rsidR="00180329" w:rsidRPr="00180329">
        <w:rPr>
          <w:rStyle w:val="Hyperlink"/>
          <w:sz w:val="20"/>
          <w:szCs w:val="20"/>
          <w:lang w:eastAsia="nl-NL"/>
        </w:rPr>
        <w:t>www.buildyourtravelbizz.com</w:t>
      </w:r>
    </w:hyperlink>
    <w:r w:rsidR="00180329" w:rsidRPr="00180329">
      <w:rPr>
        <w:color w:val="A6A6A6" w:themeColor="background1" w:themeShade="A6"/>
        <w:sz w:val="20"/>
        <w:szCs w:val="20"/>
        <w:u w:val="single"/>
        <w:lang w:eastAsia="nl-NL"/>
      </w:rPr>
      <w:br/>
    </w:r>
    <w:r w:rsidR="00180329" w:rsidRPr="00180329">
      <w:rPr>
        <w:color w:val="A6A6A6" w:themeColor="background1" w:themeShade="A6"/>
        <w:sz w:val="15"/>
        <w:szCs w:val="15"/>
        <w:lang w:eastAsia="nl-NL"/>
      </w:rPr>
      <w:t>Op alle materiaal uit de trainingen van de Travel Bizz Academy rust copyright. Lesmateriaal mag niet zonder toestemming worden gedeeld</w:t>
    </w:r>
    <w:r w:rsidR="00A52D25">
      <w:rPr>
        <w:color w:val="A6A6A6" w:themeColor="background1" w:themeShade="A6"/>
        <w:sz w:val="15"/>
        <w:szCs w:val="15"/>
        <w:lang w:eastAsia="nl-NL"/>
      </w:rPr>
      <w:t xml:space="preserve"> met anderen of gepubliceerd </w:t>
    </w:r>
    <w:r w:rsidR="00180329" w:rsidRPr="00180329">
      <w:rPr>
        <w:color w:val="A6A6A6" w:themeColor="background1" w:themeShade="A6"/>
        <w:sz w:val="15"/>
        <w:szCs w:val="15"/>
        <w:lang w:eastAsia="nl-NL"/>
      </w:rPr>
      <w:t>via andere kanalen in welke vorm dan ook.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1EFB1" w14:textId="77777777" w:rsidR="00E45D84" w:rsidRDefault="00E45D84">
      <w:r>
        <w:separator/>
      </w:r>
    </w:p>
    <w:p w14:paraId="61753709" w14:textId="77777777" w:rsidR="00E45D84" w:rsidRDefault="00E45D84"/>
  </w:footnote>
  <w:footnote w:type="continuationSeparator" w:id="0">
    <w:p w14:paraId="23C4CA75" w14:textId="77777777" w:rsidR="00E45D84" w:rsidRDefault="00E45D84">
      <w:r>
        <w:continuationSeparator/>
      </w:r>
    </w:p>
    <w:p w14:paraId="4F97A5D9" w14:textId="77777777" w:rsidR="00E45D84" w:rsidRDefault="00E45D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BB66" w14:textId="0F94ADC8" w:rsidR="00C16142" w:rsidRDefault="00180329" w:rsidP="00837B5B">
    <w:pPr>
      <w:pStyle w:val="Koptekst"/>
      <w:jc w:val="center"/>
    </w:pPr>
    <w:r>
      <w:rPr>
        <w:noProof/>
        <w14:shadow w14:blurRad="0" w14:dist="0" w14:dir="0" w14:sx="0" w14:sy="0" w14:kx="0" w14:ky="0" w14:algn="none">
          <w14:srgbClr w14:val="000000"/>
        </w14:shadow>
      </w:rPr>
      <w:drawing>
        <wp:inline distT="0" distB="0" distL="0" distR="0" wp14:anchorId="55DB813C" wp14:editId="0A87FFA8">
          <wp:extent cx="1615932" cy="888763"/>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TravelBizzAcademy_zw_transp 400x220.png"/>
                  <pic:cNvPicPr/>
                </pic:nvPicPr>
                <pic:blipFill>
                  <a:blip r:embed="rId1"/>
                  <a:stretch>
                    <a:fillRect/>
                  </a:stretch>
                </pic:blipFill>
                <pic:spPr>
                  <a:xfrm>
                    <a:off x="0" y="0"/>
                    <a:ext cx="1646760" cy="9057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0732" w14:textId="76E242D4" w:rsidR="00C16142" w:rsidRDefault="00C16142" w:rsidP="00290040">
    <w:pPr>
      <w:pStyle w:val="Koptekst"/>
      <w:pBdr>
        <w:bottom w:val="single" w:sz="4" w:space="1" w:color="auto"/>
      </w:pBdr>
      <w:tabs>
        <w:tab w:val="left" w:pos="2067"/>
      </w:tabs>
    </w:pPr>
    <w:r>
      <w:tab/>
    </w:r>
    <w:r>
      <w:tab/>
    </w:r>
    <w:r>
      <w:tab/>
      <w:t>WAVE Text and Tourism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5E0E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7"/>
        </w:tabs>
        <w:ind w:left="567" w:hanging="283"/>
      </w:pPr>
      <w:rPr>
        <w:rFonts w:ascii="StarSymbol" w:hAnsi="StarSymbol" w:cs="StarSymbol"/>
        <w:sz w:val="18"/>
        <w:szCs w:val="18"/>
      </w:rPr>
    </w:lvl>
    <w:lvl w:ilvl="2">
      <w:start w:val="1"/>
      <w:numFmt w:val="bullet"/>
      <w:lvlText w:val="●"/>
      <w:lvlJc w:val="left"/>
      <w:pPr>
        <w:tabs>
          <w:tab w:val="num" w:pos="850"/>
        </w:tabs>
        <w:ind w:left="850" w:hanging="283"/>
      </w:pPr>
      <w:rPr>
        <w:rFonts w:ascii="StarSymbol" w:hAnsi="StarSymbol" w:cs="StarSymbol"/>
        <w:sz w:val="18"/>
        <w:szCs w:val="18"/>
      </w:rPr>
    </w:lvl>
    <w:lvl w:ilvl="3">
      <w:start w:val="1"/>
      <w:numFmt w:val="bullet"/>
      <w:lvlText w:val="●"/>
      <w:lvlJc w:val="left"/>
      <w:pPr>
        <w:tabs>
          <w:tab w:val="num" w:pos="1134"/>
        </w:tabs>
        <w:ind w:left="1134" w:hanging="283"/>
      </w:pPr>
      <w:rPr>
        <w:rFonts w:ascii="StarSymbol" w:hAnsi="StarSymbol" w:cs="StarSymbol"/>
        <w:sz w:val="18"/>
        <w:szCs w:val="18"/>
      </w:rPr>
    </w:lvl>
    <w:lvl w:ilvl="4">
      <w:start w:val="1"/>
      <w:numFmt w:val="bullet"/>
      <w:lvlText w:val="●"/>
      <w:lvlJc w:val="left"/>
      <w:pPr>
        <w:tabs>
          <w:tab w:val="num" w:pos="1417"/>
        </w:tabs>
        <w:ind w:left="1417" w:hanging="283"/>
      </w:pPr>
      <w:rPr>
        <w:rFonts w:ascii="StarSymbol" w:hAnsi="StarSymbol" w:cs="StarSymbol"/>
        <w:sz w:val="18"/>
        <w:szCs w:val="18"/>
      </w:rPr>
    </w:lvl>
    <w:lvl w:ilvl="5">
      <w:start w:val="1"/>
      <w:numFmt w:val="bullet"/>
      <w:lvlText w:val="●"/>
      <w:lvlJc w:val="left"/>
      <w:pPr>
        <w:tabs>
          <w:tab w:val="num" w:pos="1701"/>
        </w:tabs>
        <w:ind w:left="1701" w:hanging="283"/>
      </w:pPr>
      <w:rPr>
        <w:rFonts w:ascii="StarSymbol" w:hAnsi="StarSymbol" w:cs="StarSymbol"/>
        <w:sz w:val="18"/>
        <w:szCs w:val="18"/>
      </w:rPr>
    </w:lvl>
    <w:lvl w:ilvl="6">
      <w:start w:val="1"/>
      <w:numFmt w:val="bullet"/>
      <w:lvlText w:val="●"/>
      <w:lvlJc w:val="left"/>
      <w:pPr>
        <w:tabs>
          <w:tab w:val="num" w:pos="1984"/>
        </w:tabs>
        <w:ind w:left="1984" w:hanging="283"/>
      </w:pPr>
      <w:rPr>
        <w:rFonts w:ascii="StarSymbol" w:hAnsi="StarSymbol" w:cs="StarSymbol"/>
        <w:sz w:val="18"/>
        <w:szCs w:val="18"/>
      </w:rPr>
    </w:lvl>
    <w:lvl w:ilvl="7">
      <w:start w:val="1"/>
      <w:numFmt w:val="bullet"/>
      <w:lvlText w:val="●"/>
      <w:lvlJc w:val="left"/>
      <w:pPr>
        <w:tabs>
          <w:tab w:val="num" w:pos="2268"/>
        </w:tabs>
        <w:ind w:left="2268" w:hanging="283"/>
      </w:pPr>
      <w:rPr>
        <w:rFonts w:ascii="StarSymbol" w:hAnsi="StarSymbol" w:cs="StarSymbol"/>
        <w:sz w:val="18"/>
        <w:szCs w:val="18"/>
      </w:rPr>
    </w:lvl>
    <w:lvl w:ilvl="8">
      <w:start w:val="1"/>
      <w:numFmt w:val="bullet"/>
      <w:lvlText w:val="●"/>
      <w:lvlJc w:val="left"/>
      <w:pPr>
        <w:tabs>
          <w:tab w:val="num" w:pos="2551"/>
        </w:tabs>
        <w:ind w:left="2551" w:hanging="283"/>
      </w:pPr>
      <w:rPr>
        <w:rFonts w:ascii="StarSymbol" w:hAnsi="StarSymbol" w:cs="StarSymbol"/>
        <w:sz w:val="18"/>
        <w:szCs w:val="18"/>
      </w:rPr>
    </w:lvl>
  </w:abstractNum>
  <w:abstractNum w:abstractNumId="3"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7"/>
        </w:tabs>
        <w:ind w:left="567" w:hanging="283"/>
      </w:pPr>
      <w:rPr>
        <w:rFonts w:ascii="StarSymbol" w:hAnsi="StarSymbol" w:cs="StarSymbol"/>
        <w:sz w:val="18"/>
        <w:szCs w:val="18"/>
      </w:rPr>
    </w:lvl>
    <w:lvl w:ilvl="2">
      <w:start w:val="1"/>
      <w:numFmt w:val="bullet"/>
      <w:lvlText w:val="●"/>
      <w:lvlJc w:val="left"/>
      <w:pPr>
        <w:tabs>
          <w:tab w:val="num" w:pos="850"/>
        </w:tabs>
        <w:ind w:left="850" w:hanging="283"/>
      </w:pPr>
      <w:rPr>
        <w:rFonts w:ascii="StarSymbol" w:hAnsi="StarSymbol" w:cs="StarSymbol"/>
        <w:sz w:val="18"/>
        <w:szCs w:val="18"/>
      </w:rPr>
    </w:lvl>
    <w:lvl w:ilvl="3">
      <w:start w:val="1"/>
      <w:numFmt w:val="bullet"/>
      <w:lvlText w:val="●"/>
      <w:lvlJc w:val="left"/>
      <w:pPr>
        <w:tabs>
          <w:tab w:val="num" w:pos="1134"/>
        </w:tabs>
        <w:ind w:left="1134" w:hanging="283"/>
      </w:pPr>
      <w:rPr>
        <w:rFonts w:ascii="StarSymbol" w:hAnsi="StarSymbol" w:cs="StarSymbol"/>
        <w:sz w:val="18"/>
        <w:szCs w:val="18"/>
      </w:rPr>
    </w:lvl>
    <w:lvl w:ilvl="4">
      <w:start w:val="1"/>
      <w:numFmt w:val="bullet"/>
      <w:lvlText w:val="●"/>
      <w:lvlJc w:val="left"/>
      <w:pPr>
        <w:tabs>
          <w:tab w:val="num" w:pos="1417"/>
        </w:tabs>
        <w:ind w:left="1417" w:hanging="283"/>
      </w:pPr>
      <w:rPr>
        <w:rFonts w:ascii="StarSymbol" w:hAnsi="StarSymbol" w:cs="StarSymbol"/>
        <w:sz w:val="18"/>
        <w:szCs w:val="18"/>
      </w:rPr>
    </w:lvl>
    <w:lvl w:ilvl="5">
      <w:start w:val="1"/>
      <w:numFmt w:val="bullet"/>
      <w:lvlText w:val="●"/>
      <w:lvlJc w:val="left"/>
      <w:pPr>
        <w:tabs>
          <w:tab w:val="num" w:pos="1701"/>
        </w:tabs>
        <w:ind w:left="1701" w:hanging="283"/>
      </w:pPr>
      <w:rPr>
        <w:rFonts w:ascii="StarSymbol" w:hAnsi="StarSymbol" w:cs="StarSymbol"/>
        <w:sz w:val="18"/>
        <w:szCs w:val="18"/>
      </w:rPr>
    </w:lvl>
    <w:lvl w:ilvl="6">
      <w:start w:val="1"/>
      <w:numFmt w:val="bullet"/>
      <w:lvlText w:val="●"/>
      <w:lvlJc w:val="left"/>
      <w:pPr>
        <w:tabs>
          <w:tab w:val="num" w:pos="1984"/>
        </w:tabs>
        <w:ind w:left="1984" w:hanging="283"/>
      </w:pPr>
      <w:rPr>
        <w:rFonts w:ascii="StarSymbol" w:hAnsi="StarSymbol" w:cs="StarSymbol"/>
        <w:sz w:val="18"/>
        <w:szCs w:val="18"/>
      </w:rPr>
    </w:lvl>
    <w:lvl w:ilvl="7">
      <w:start w:val="1"/>
      <w:numFmt w:val="bullet"/>
      <w:lvlText w:val="●"/>
      <w:lvlJc w:val="left"/>
      <w:pPr>
        <w:tabs>
          <w:tab w:val="num" w:pos="2268"/>
        </w:tabs>
        <w:ind w:left="2268" w:hanging="283"/>
      </w:pPr>
      <w:rPr>
        <w:rFonts w:ascii="StarSymbol" w:hAnsi="StarSymbol" w:cs="StarSymbol"/>
        <w:sz w:val="18"/>
        <w:szCs w:val="18"/>
      </w:rPr>
    </w:lvl>
    <w:lvl w:ilvl="8">
      <w:start w:val="1"/>
      <w:numFmt w:val="bullet"/>
      <w:lvlText w:val="●"/>
      <w:lvlJc w:val="left"/>
      <w:pPr>
        <w:tabs>
          <w:tab w:val="num" w:pos="2551"/>
        </w:tabs>
        <w:ind w:left="2551" w:hanging="283"/>
      </w:pPr>
      <w:rPr>
        <w:rFonts w:ascii="StarSymbol" w:hAnsi="StarSymbol" w:cs="StarSymbol"/>
        <w:sz w:val="18"/>
        <w:szCs w:val="18"/>
      </w:rPr>
    </w:lvl>
  </w:abstractNum>
  <w:abstractNum w:abstractNumId="4"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7"/>
        </w:tabs>
        <w:ind w:left="567" w:hanging="283"/>
      </w:pPr>
      <w:rPr>
        <w:rFonts w:ascii="StarSymbol" w:hAnsi="StarSymbol" w:cs="StarSymbol"/>
        <w:sz w:val="18"/>
        <w:szCs w:val="18"/>
      </w:rPr>
    </w:lvl>
    <w:lvl w:ilvl="2">
      <w:start w:val="1"/>
      <w:numFmt w:val="bullet"/>
      <w:lvlText w:val="●"/>
      <w:lvlJc w:val="left"/>
      <w:pPr>
        <w:tabs>
          <w:tab w:val="num" w:pos="850"/>
        </w:tabs>
        <w:ind w:left="850" w:hanging="283"/>
      </w:pPr>
      <w:rPr>
        <w:rFonts w:ascii="StarSymbol" w:hAnsi="StarSymbol" w:cs="StarSymbol"/>
        <w:sz w:val="18"/>
        <w:szCs w:val="18"/>
      </w:rPr>
    </w:lvl>
    <w:lvl w:ilvl="3">
      <w:start w:val="1"/>
      <w:numFmt w:val="bullet"/>
      <w:lvlText w:val="●"/>
      <w:lvlJc w:val="left"/>
      <w:pPr>
        <w:tabs>
          <w:tab w:val="num" w:pos="1134"/>
        </w:tabs>
        <w:ind w:left="1134" w:hanging="283"/>
      </w:pPr>
      <w:rPr>
        <w:rFonts w:ascii="StarSymbol" w:hAnsi="StarSymbol" w:cs="StarSymbol"/>
        <w:sz w:val="18"/>
        <w:szCs w:val="18"/>
      </w:rPr>
    </w:lvl>
    <w:lvl w:ilvl="4">
      <w:start w:val="1"/>
      <w:numFmt w:val="bullet"/>
      <w:lvlText w:val="●"/>
      <w:lvlJc w:val="left"/>
      <w:pPr>
        <w:tabs>
          <w:tab w:val="num" w:pos="1417"/>
        </w:tabs>
        <w:ind w:left="1417" w:hanging="283"/>
      </w:pPr>
      <w:rPr>
        <w:rFonts w:ascii="StarSymbol" w:hAnsi="StarSymbol" w:cs="StarSymbol"/>
        <w:sz w:val="18"/>
        <w:szCs w:val="18"/>
      </w:rPr>
    </w:lvl>
    <w:lvl w:ilvl="5">
      <w:start w:val="1"/>
      <w:numFmt w:val="bullet"/>
      <w:lvlText w:val="●"/>
      <w:lvlJc w:val="left"/>
      <w:pPr>
        <w:tabs>
          <w:tab w:val="num" w:pos="1701"/>
        </w:tabs>
        <w:ind w:left="1701" w:hanging="283"/>
      </w:pPr>
      <w:rPr>
        <w:rFonts w:ascii="StarSymbol" w:hAnsi="StarSymbol" w:cs="StarSymbol"/>
        <w:sz w:val="18"/>
        <w:szCs w:val="18"/>
      </w:rPr>
    </w:lvl>
    <w:lvl w:ilvl="6">
      <w:start w:val="1"/>
      <w:numFmt w:val="bullet"/>
      <w:lvlText w:val="●"/>
      <w:lvlJc w:val="left"/>
      <w:pPr>
        <w:tabs>
          <w:tab w:val="num" w:pos="1984"/>
        </w:tabs>
        <w:ind w:left="1984" w:hanging="283"/>
      </w:pPr>
      <w:rPr>
        <w:rFonts w:ascii="StarSymbol" w:hAnsi="StarSymbol" w:cs="StarSymbol"/>
        <w:sz w:val="18"/>
        <w:szCs w:val="18"/>
      </w:rPr>
    </w:lvl>
    <w:lvl w:ilvl="7">
      <w:start w:val="1"/>
      <w:numFmt w:val="bullet"/>
      <w:lvlText w:val="●"/>
      <w:lvlJc w:val="left"/>
      <w:pPr>
        <w:tabs>
          <w:tab w:val="num" w:pos="2268"/>
        </w:tabs>
        <w:ind w:left="2268" w:hanging="283"/>
      </w:pPr>
      <w:rPr>
        <w:rFonts w:ascii="StarSymbol" w:hAnsi="StarSymbol" w:cs="StarSymbol"/>
        <w:sz w:val="18"/>
        <w:szCs w:val="18"/>
      </w:rPr>
    </w:lvl>
    <w:lvl w:ilvl="8">
      <w:start w:val="1"/>
      <w:numFmt w:val="bullet"/>
      <w:lvlText w:val="●"/>
      <w:lvlJc w:val="left"/>
      <w:pPr>
        <w:tabs>
          <w:tab w:val="num" w:pos="2551"/>
        </w:tabs>
        <w:ind w:left="2551" w:hanging="283"/>
      </w:pPr>
      <w:rPr>
        <w:rFonts w:ascii="StarSymbol" w:hAnsi="StarSymbol" w:cs="StarSymbol"/>
        <w:sz w:val="18"/>
        <w:szCs w:val="18"/>
      </w:rPr>
    </w:lvl>
  </w:abstractNum>
  <w:abstractNum w:abstractNumId="5" w15:restartNumberingAfterBreak="0">
    <w:nsid w:val="00000005"/>
    <w:multiLevelType w:val="multilevel"/>
    <w:tmpl w:val="AFF25EB8"/>
    <w:name w:val="Outlin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16944F0"/>
    <w:multiLevelType w:val="hybridMultilevel"/>
    <w:tmpl w:val="E47E5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D769FF"/>
    <w:multiLevelType w:val="multilevel"/>
    <w:tmpl w:val="56822C3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D511E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DEB223C"/>
    <w:multiLevelType w:val="multilevel"/>
    <w:tmpl w:val="0E38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53A22"/>
    <w:multiLevelType w:val="multilevel"/>
    <w:tmpl w:val="F0626C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8C44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AB5A75"/>
    <w:multiLevelType w:val="multilevel"/>
    <w:tmpl w:val="01F0A5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26C17D33"/>
    <w:multiLevelType w:val="multilevel"/>
    <w:tmpl w:val="9BF23F7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A47ACC"/>
    <w:multiLevelType w:val="hybridMultilevel"/>
    <w:tmpl w:val="C8725146"/>
    <w:lvl w:ilvl="0" w:tplc="AA5E80FA">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4D77F6"/>
    <w:multiLevelType w:val="multilevel"/>
    <w:tmpl w:val="FACE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54374F"/>
    <w:multiLevelType w:val="hybridMultilevel"/>
    <w:tmpl w:val="40264C4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983D8A"/>
    <w:multiLevelType w:val="multilevel"/>
    <w:tmpl w:val="F0626C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07647C"/>
    <w:multiLevelType w:val="multilevel"/>
    <w:tmpl w:val="F0626C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9605338">
    <w:abstractNumId w:val="12"/>
  </w:num>
  <w:num w:numId="2" w16cid:durableId="966473140">
    <w:abstractNumId w:val="7"/>
  </w:num>
  <w:num w:numId="3" w16cid:durableId="1255476216">
    <w:abstractNumId w:val="0"/>
  </w:num>
  <w:num w:numId="4" w16cid:durableId="969356921">
    <w:abstractNumId w:val="13"/>
  </w:num>
  <w:num w:numId="5" w16cid:durableId="1725060187">
    <w:abstractNumId w:val="9"/>
  </w:num>
  <w:num w:numId="6" w16cid:durableId="1469123338">
    <w:abstractNumId w:val="15"/>
  </w:num>
  <w:num w:numId="7" w16cid:durableId="423768771">
    <w:abstractNumId w:val="11"/>
  </w:num>
  <w:num w:numId="8" w16cid:durableId="2039507970">
    <w:abstractNumId w:val="8"/>
  </w:num>
  <w:num w:numId="9" w16cid:durableId="933367917">
    <w:abstractNumId w:val="14"/>
  </w:num>
  <w:num w:numId="10" w16cid:durableId="1905674549">
    <w:abstractNumId w:val="6"/>
  </w:num>
  <w:num w:numId="11" w16cid:durableId="1020352226">
    <w:abstractNumId w:val="16"/>
  </w:num>
  <w:num w:numId="12" w16cid:durableId="770704275">
    <w:abstractNumId w:val="10"/>
  </w:num>
  <w:num w:numId="13" w16cid:durableId="1074545614">
    <w:abstractNumId w:val="18"/>
  </w:num>
  <w:num w:numId="14" w16cid:durableId="316345243">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8B"/>
    <w:rsid w:val="00000122"/>
    <w:rsid w:val="000003BD"/>
    <w:rsid w:val="00001656"/>
    <w:rsid w:val="00003A6E"/>
    <w:rsid w:val="00004DC2"/>
    <w:rsid w:val="0000575D"/>
    <w:rsid w:val="0000673C"/>
    <w:rsid w:val="00012014"/>
    <w:rsid w:val="00014A7E"/>
    <w:rsid w:val="000150DB"/>
    <w:rsid w:val="00015613"/>
    <w:rsid w:val="0001591C"/>
    <w:rsid w:val="000212B6"/>
    <w:rsid w:val="00021656"/>
    <w:rsid w:val="000228B8"/>
    <w:rsid w:val="000239EF"/>
    <w:rsid w:val="00023A11"/>
    <w:rsid w:val="00023A6B"/>
    <w:rsid w:val="00023DB4"/>
    <w:rsid w:val="00025464"/>
    <w:rsid w:val="00026D89"/>
    <w:rsid w:val="00027DAA"/>
    <w:rsid w:val="00030C3C"/>
    <w:rsid w:val="000328BB"/>
    <w:rsid w:val="00033687"/>
    <w:rsid w:val="00034B79"/>
    <w:rsid w:val="000353B6"/>
    <w:rsid w:val="00036269"/>
    <w:rsid w:val="00036DF4"/>
    <w:rsid w:val="000414FE"/>
    <w:rsid w:val="000435F8"/>
    <w:rsid w:val="0005095F"/>
    <w:rsid w:val="00052CC3"/>
    <w:rsid w:val="000530B0"/>
    <w:rsid w:val="00055A5B"/>
    <w:rsid w:val="000562F2"/>
    <w:rsid w:val="00056962"/>
    <w:rsid w:val="000602C1"/>
    <w:rsid w:val="00060AF8"/>
    <w:rsid w:val="00061332"/>
    <w:rsid w:val="000633D6"/>
    <w:rsid w:val="0006512B"/>
    <w:rsid w:val="00067154"/>
    <w:rsid w:val="0006781B"/>
    <w:rsid w:val="000703BF"/>
    <w:rsid w:val="000703FD"/>
    <w:rsid w:val="000706C0"/>
    <w:rsid w:val="0007572B"/>
    <w:rsid w:val="00080981"/>
    <w:rsid w:val="00081DBD"/>
    <w:rsid w:val="00082A00"/>
    <w:rsid w:val="000835EA"/>
    <w:rsid w:val="00083712"/>
    <w:rsid w:val="00084AC8"/>
    <w:rsid w:val="0009152E"/>
    <w:rsid w:val="00094043"/>
    <w:rsid w:val="00096CD7"/>
    <w:rsid w:val="00097506"/>
    <w:rsid w:val="00097CBA"/>
    <w:rsid w:val="000A2C03"/>
    <w:rsid w:val="000A414E"/>
    <w:rsid w:val="000A58F5"/>
    <w:rsid w:val="000A6DEF"/>
    <w:rsid w:val="000A78E4"/>
    <w:rsid w:val="000A7E66"/>
    <w:rsid w:val="000B0E53"/>
    <w:rsid w:val="000B3E4A"/>
    <w:rsid w:val="000B41B8"/>
    <w:rsid w:val="000B438A"/>
    <w:rsid w:val="000B49E5"/>
    <w:rsid w:val="000B6D75"/>
    <w:rsid w:val="000B707D"/>
    <w:rsid w:val="000B75D6"/>
    <w:rsid w:val="000C4460"/>
    <w:rsid w:val="000C4EE2"/>
    <w:rsid w:val="000C5CBA"/>
    <w:rsid w:val="000C6F33"/>
    <w:rsid w:val="000C7094"/>
    <w:rsid w:val="000D151A"/>
    <w:rsid w:val="000D4526"/>
    <w:rsid w:val="000D5FB2"/>
    <w:rsid w:val="000D7531"/>
    <w:rsid w:val="000D78D4"/>
    <w:rsid w:val="000E10A8"/>
    <w:rsid w:val="000E12CE"/>
    <w:rsid w:val="000E1C6F"/>
    <w:rsid w:val="000E4CE7"/>
    <w:rsid w:val="000E5327"/>
    <w:rsid w:val="000E5EE6"/>
    <w:rsid w:val="000F6118"/>
    <w:rsid w:val="000F6D1A"/>
    <w:rsid w:val="001016F3"/>
    <w:rsid w:val="00104001"/>
    <w:rsid w:val="001055C8"/>
    <w:rsid w:val="001068C6"/>
    <w:rsid w:val="00106DAC"/>
    <w:rsid w:val="00107C28"/>
    <w:rsid w:val="00112C4B"/>
    <w:rsid w:val="00113CD8"/>
    <w:rsid w:val="00114D6C"/>
    <w:rsid w:val="00115551"/>
    <w:rsid w:val="00116759"/>
    <w:rsid w:val="00117645"/>
    <w:rsid w:val="00122F51"/>
    <w:rsid w:val="001264A2"/>
    <w:rsid w:val="00126DAC"/>
    <w:rsid w:val="00131059"/>
    <w:rsid w:val="001316FE"/>
    <w:rsid w:val="00132607"/>
    <w:rsid w:val="00132B82"/>
    <w:rsid w:val="001331DA"/>
    <w:rsid w:val="0013376E"/>
    <w:rsid w:val="001347DD"/>
    <w:rsid w:val="001359BE"/>
    <w:rsid w:val="00136F21"/>
    <w:rsid w:val="001405B1"/>
    <w:rsid w:val="001425FA"/>
    <w:rsid w:val="00142C0B"/>
    <w:rsid w:val="0014389D"/>
    <w:rsid w:val="00144B48"/>
    <w:rsid w:val="001545C0"/>
    <w:rsid w:val="001617D7"/>
    <w:rsid w:val="00161D7E"/>
    <w:rsid w:val="00163BB2"/>
    <w:rsid w:val="0016678A"/>
    <w:rsid w:val="001671C8"/>
    <w:rsid w:val="0017071D"/>
    <w:rsid w:val="00170906"/>
    <w:rsid w:val="00175FDE"/>
    <w:rsid w:val="0017723B"/>
    <w:rsid w:val="00177791"/>
    <w:rsid w:val="00180329"/>
    <w:rsid w:val="001834D1"/>
    <w:rsid w:val="00184AA0"/>
    <w:rsid w:val="00185231"/>
    <w:rsid w:val="00186644"/>
    <w:rsid w:val="00186BD8"/>
    <w:rsid w:val="00186E1D"/>
    <w:rsid w:val="001919EB"/>
    <w:rsid w:val="00192EC1"/>
    <w:rsid w:val="00194FC7"/>
    <w:rsid w:val="001959DE"/>
    <w:rsid w:val="00195AEC"/>
    <w:rsid w:val="001A3066"/>
    <w:rsid w:val="001A6F7C"/>
    <w:rsid w:val="001A6FD2"/>
    <w:rsid w:val="001A7D63"/>
    <w:rsid w:val="001B2AE5"/>
    <w:rsid w:val="001B360B"/>
    <w:rsid w:val="001B377B"/>
    <w:rsid w:val="001B4451"/>
    <w:rsid w:val="001B697D"/>
    <w:rsid w:val="001C0721"/>
    <w:rsid w:val="001C0A52"/>
    <w:rsid w:val="001C1074"/>
    <w:rsid w:val="001C129B"/>
    <w:rsid w:val="001C1A41"/>
    <w:rsid w:val="001C1B49"/>
    <w:rsid w:val="001C1BFF"/>
    <w:rsid w:val="001C3F68"/>
    <w:rsid w:val="001C4D53"/>
    <w:rsid w:val="001C6605"/>
    <w:rsid w:val="001C71EF"/>
    <w:rsid w:val="001D0A7A"/>
    <w:rsid w:val="001D0BF9"/>
    <w:rsid w:val="001D2AB4"/>
    <w:rsid w:val="001D32B2"/>
    <w:rsid w:val="001D6095"/>
    <w:rsid w:val="001E1234"/>
    <w:rsid w:val="001E1B0D"/>
    <w:rsid w:val="001E2DD0"/>
    <w:rsid w:val="001E4576"/>
    <w:rsid w:val="001E6890"/>
    <w:rsid w:val="001F0AD1"/>
    <w:rsid w:val="001F1B21"/>
    <w:rsid w:val="001F441D"/>
    <w:rsid w:val="001F45F5"/>
    <w:rsid w:val="001F5468"/>
    <w:rsid w:val="001F75BB"/>
    <w:rsid w:val="0020040C"/>
    <w:rsid w:val="00205353"/>
    <w:rsid w:val="00205610"/>
    <w:rsid w:val="00210A96"/>
    <w:rsid w:val="002116D8"/>
    <w:rsid w:val="0021279F"/>
    <w:rsid w:val="002150FD"/>
    <w:rsid w:val="00215E20"/>
    <w:rsid w:val="00220B29"/>
    <w:rsid w:val="00221201"/>
    <w:rsid w:val="00221C07"/>
    <w:rsid w:val="00223560"/>
    <w:rsid w:val="00224706"/>
    <w:rsid w:val="002247C5"/>
    <w:rsid w:val="00225764"/>
    <w:rsid w:val="002259C1"/>
    <w:rsid w:val="00231FB1"/>
    <w:rsid w:val="002322FC"/>
    <w:rsid w:val="002330F6"/>
    <w:rsid w:val="00233816"/>
    <w:rsid w:val="00234B37"/>
    <w:rsid w:val="00237272"/>
    <w:rsid w:val="00240FDC"/>
    <w:rsid w:val="0024386F"/>
    <w:rsid w:val="00243D71"/>
    <w:rsid w:val="00244735"/>
    <w:rsid w:val="00244DFF"/>
    <w:rsid w:val="0024670D"/>
    <w:rsid w:val="00246AE7"/>
    <w:rsid w:val="00250648"/>
    <w:rsid w:val="002554CD"/>
    <w:rsid w:val="002556A9"/>
    <w:rsid w:val="002558C5"/>
    <w:rsid w:val="0026088B"/>
    <w:rsid w:val="002617A3"/>
    <w:rsid w:val="00261B00"/>
    <w:rsid w:val="00263128"/>
    <w:rsid w:val="002658DF"/>
    <w:rsid w:val="00265D18"/>
    <w:rsid w:val="00267D23"/>
    <w:rsid w:val="002706CD"/>
    <w:rsid w:val="00270B0E"/>
    <w:rsid w:val="00271DC2"/>
    <w:rsid w:val="002736B0"/>
    <w:rsid w:val="00273C1D"/>
    <w:rsid w:val="00273C63"/>
    <w:rsid w:val="002742ED"/>
    <w:rsid w:val="00275410"/>
    <w:rsid w:val="00282BB2"/>
    <w:rsid w:val="00284419"/>
    <w:rsid w:val="00286599"/>
    <w:rsid w:val="0028692F"/>
    <w:rsid w:val="00286E07"/>
    <w:rsid w:val="00290040"/>
    <w:rsid w:val="00291B2C"/>
    <w:rsid w:val="00292A85"/>
    <w:rsid w:val="00292C20"/>
    <w:rsid w:val="00293E16"/>
    <w:rsid w:val="002975B1"/>
    <w:rsid w:val="002A0969"/>
    <w:rsid w:val="002A1AA6"/>
    <w:rsid w:val="002A21E8"/>
    <w:rsid w:val="002A2595"/>
    <w:rsid w:val="002A2745"/>
    <w:rsid w:val="002B09E8"/>
    <w:rsid w:val="002B45F6"/>
    <w:rsid w:val="002B58D9"/>
    <w:rsid w:val="002B6F60"/>
    <w:rsid w:val="002C08A6"/>
    <w:rsid w:val="002C0A58"/>
    <w:rsid w:val="002C15ED"/>
    <w:rsid w:val="002C16D4"/>
    <w:rsid w:val="002C2DB8"/>
    <w:rsid w:val="002C434C"/>
    <w:rsid w:val="002D062C"/>
    <w:rsid w:val="002D1149"/>
    <w:rsid w:val="002D120E"/>
    <w:rsid w:val="002D1386"/>
    <w:rsid w:val="002D1E82"/>
    <w:rsid w:val="002D3651"/>
    <w:rsid w:val="002D3778"/>
    <w:rsid w:val="002D511D"/>
    <w:rsid w:val="002E0A4B"/>
    <w:rsid w:val="002E107F"/>
    <w:rsid w:val="002E2C21"/>
    <w:rsid w:val="002E3E72"/>
    <w:rsid w:val="002E56AE"/>
    <w:rsid w:val="002E649D"/>
    <w:rsid w:val="002E7F93"/>
    <w:rsid w:val="002F060B"/>
    <w:rsid w:val="002F0CFF"/>
    <w:rsid w:val="002F22C6"/>
    <w:rsid w:val="002F2D55"/>
    <w:rsid w:val="002F48C8"/>
    <w:rsid w:val="002F4F41"/>
    <w:rsid w:val="00300120"/>
    <w:rsid w:val="00301837"/>
    <w:rsid w:val="0030397E"/>
    <w:rsid w:val="00305F5D"/>
    <w:rsid w:val="00306485"/>
    <w:rsid w:val="00306794"/>
    <w:rsid w:val="00307EF0"/>
    <w:rsid w:val="003133D7"/>
    <w:rsid w:val="00313B42"/>
    <w:rsid w:val="0031457C"/>
    <w:rsid w:val="00314E99"/>
    <w:rsid w:val="0031557E"/>
    <w:rsid w:val="00316B61"/>
    <w:rsid w:val="00320458"/>
    <w:rsid w:val="00320AF2"/>
    <w:rsid w:val="0032205C"/>
    <w:rsid w:val="00323202"/>
    <w:rsid w:val="00323D51"/>
    <w:rsid w:val="003264B7"/>
    <w:rsid w:val="00331091"/>
    <w:rsid w:val="0033184A"/>
    <w:rsid w:val="00332F0A"/>
    <w:rsid w:val="003333E6"/>
    <w:rsid w:val="00334137"/>
    <w:rsid w:val="00334CDB"/>
    <w:rsid w:val="003356AA"/>
    <w:rsid w:val="00335BF7"/>
    <w:rsid w:val="00335F11"/>
    <w:rsid w:val="003368CF"/>
    <w:rsid w:val="003421EE"/>
    <w:rsid w:val="0034257A"/>
    <w:rsid w:val="003425C7"/>
    <w:rsid w:val="00343F2A"/>
    <w:rsid w:val="003465CE"/>
    <w:rsid w:val="00346D84"/>
    <w:rsid w:val="00347A9C"/>
    <w:rsid w:val="00350730"/>
    <w:rsid w:val="00351F3C"/>
    <w:rsid w:val="00353506"/>
    <w:rsid w:val="00353FA5"/>
    <w:rsid w:val="0036006E"/>
    <w:rsid w:val="00360D1D"/>
    <w:rsid w:val="00364297"/>
    <w:rsid w:val="00367EE9"/>
    <w:rsid w:val="00370F1E"/>
    <w:rsid w:val="00371F7C"/>
    <w:rsid w:val="00371F9E"/>
    <w:rsid w:val="00372EBD"/>
    <w:rsid w:val="00374E74"/>
    <w:rsid w:val="00375811"/>
    <w:rsid w:val="00375BA7"/>
    <w:rsid w:val="00376E83"/>
    <w:rsid w:val="00377B67"/>
    <w:rsid w:val="00380C09"/>
    <w:rsid w:val="00380E24"/>
    <w:rsid w:val="00381C0F"/>
    <w:rsid w:val="003823E3"/>
    <w:rsid w:val="00382755"/>
    <w:rsid w:val="00382C93"/>
    <w:rsid w:val="0038321C"/>
    <w:rsid w:val="00383FFF"/>
    <w:rsid w:val="00384B08"/>
    <w:rsid w:val="0038610E"/>
    <w:rsid w:val="0038628B"/>
    <w:rsid w:val="00386F5B"/>
    <w:rsid w:val="003905B2"/>
    <w:rsid w:val="00393321"/>
    <w:rsid w:val="003948A0"/>
    <w:rsid w:val="00394BDA"/>
    <w:rsid w:val="00394E64"/>
    <w:rsid w:val="00395285"/>
    <w:rsid w:val="003963AE"/>
    <w:rsid w:val="003A126C"/>
    <w:rsid w:val="003A14C3"/>
    <w:rsid w:val="003A1538"/>
    <w:rsid w:val="003A1CD0"/>
    <w:rsid w:val="003A1DCE"/>
    <w:rsid w:val="003A1E94"/>
    <w:rsid w:val="003A3A35"/>
    <w:rsid w:val="003A4120"/>
    <w:rsid w:val="003A4686"/>
    <w:rsid w:val="003A4742"/>
    <w:rsid w:val="003A58E9"/>
    <w:rsid w:val="003A5F7E"/>
    <w:rsid w:val="003B29E9"/>
    <w:rsid w:val="003B33C9"/>
    <w:rsid w:val="003B34FF"/>
    <w:rsid w:val="003B4ECB"/>
    <w:rsid w:val="003C1040"/>
    <w:rsid w:val="003C3282"/>
    <w:rsid w:val="003C58FC"/>
    <w:rsid w:val="003D1B32"/>
    <w:rsid w:val="003E30EC"/>
    <w:rsid w:val="003E56DE"/>
    <w:rsid w:val="003F0483"/>
    <w:rsid w:val="003F0AFA"/>
    <w:rsid w:val="003F10A5"/>
    <w:rsid w:val="003F1264"/>
    <w:rsid w:val="003F2910"/>
    <w:rsid w:val="003F2A9B"/>
    <w:rsid w:val="003F3765"/>
    <w:rsid w:val="003F464E"/>
    <w:rsid w:val="003F62C8"/>
    <w:rsid w:val="004004EC"/>
    <w:rsid w:val="004018C4"/>
    <w:rsid w:val="00405BB9"/>
    <w:rsid w:val="00406CAC"/>
    <w:rsid w:val="004072D8"/>
    <w:rsid w:val="00407504"/>
    <w:rsid w:val="004103C7"/>
    <w:rsid w:val="004112B1"/>
    <w:rsid w:val="00412650"/>
    <w:rsid w:val="00413805"/>
    <w:rsid w:val="00413865"/>
    <w:rsid w:val="00414465"/>
    <w:rsid w:val="00416B57"/>
    <w:rsid w:val="0041760E"/>
    <w:rsid w:val="0041784F"/>
    <w:rsid w:val="00417FAF"/>
    <w:rsid w:val="0042105C"/>
    <w:rsid w:val="004215EF"/>
    <w:rsid w:val="00423B8B"/>
    <w:rsid w:val="00423E3B"/>
    <w:rsid w:val="00424BED"/>
    <w:rsid w:val="004253AA"/>
    <w:rsid w:val="00425CD7"/>
    <w:rsid w:val="004266BC"/>
    <w:rsid w:val="004277EB"/>
    <w:rsid w:val="004305BF"/>
    <w:rsid w:val="00430680"/>
    <w:rsid w:val="00430915"/>
    <w:rsid w:val="00434D2C"/>
    <w:rsid w:val="00435719"/>
    <w:rsid w:val="004357DD"/>
    <w:rsid w:val="00436EFC"/>
    <w:rsid w:val="00437BE5"/>
    <w:rsid w:val="00440486"/>
    <w:rsid w:val="00440718"/>
    <w:rsid w:val="00441647"/>
    <w:rsid w:val="004420CC"/>
    <w:rsid w:val="00445AEA"/>
    <w:rsid w:val="00445C45"/>
    <w:rsid w:val="00445D52"/>
    <w:rsid w:val="00445E6A"/>
    <w:rsid w:val="00446FEB"/>
    <w:rsid w:val="00447BAE"/>
    <w:rsid w:val="00447C18"/>
    <w:rsid w:val="004529CC"/>
    <w:rsid w:val="00456DFA"/>
    <w:rsid w:val="004570AB"/>
    <w:rsid w:val="004571A6"/>
    <w:rsid w:val="00460775"/>
    <w:rsid w:val="00460E3E"/>
    <w:rsid w:val="0046158D"/>
    <w:rsid w:val="00465220"/>
    <w:rsid w:val="00465DB7"/>
    <w:rsid w:val="00466694"/>
    <w:rsid w:val="00467E5B"/>
    <w:rsid w:val="00470660"/>
    <w:rsid w:val="00472EFC"/>
    <w:rsid w:val="0047401B"/>
    <w:rsid w:val="004749BC"/>
    <w:rsid w:val="00475E3B"/>
    <w:rsid w:val="00477F13"/>
    <w:rsid w:val="00482C56"/>
    <w:rsid w:val="004868AB"/>
    <w:rsid w:val="0048695F"/>
    <w:rsid w:val="004905A0"/>
    <w:rsid w:val="00490AEF"/>
    <w:rsid w:val="00491FF8"/>
    <w:rsid w:val="004939CC"/>
    <w:rsid w:val="00496A8D"/>
    <w:rsid w:val="00496D51"/>
    <w:rsid w:val="00497559"/>
    <w:rsid w:val="004A05EC"/>
    <w:rsid w:val="004A2DC3"/>
    <w:rsid w:val="004A32C2"/>
    <w:rsid w:val="004A4674"/>
    <w:rsid w:val="004A5BD2"/>
    <w:rsid w:val="004A6165"/>
    <w:rsid w:val="004A6359"/>
    <w:rsid w:val="004A7192"/>
    <w:rsid w:val="004B00A5"/>
    <w:rsid w:val="004B1BD8"/>
    <w:rsid w:val="004B1E1E"/>
    <w:rsid w:val="004B434E"/>
    <w:rsid w:val="004B5E28"/>
    <w:rsid w:val="004B7832"/>
    <w:rsid w:val="004C01F1"/>
    <w:rsid w:val="004C0BF5"/>
    <w:rsid w:val="004C4010"/>
    <w:rsid w:val="004C63E3"/>
    <w:rsid w:val="004C6DB2"/>
    <w:rsid w:val="004C70DB"/>
    <w:rsid w:val="004C7798"/>
    <w:rsid w:val="004C7AC9"/>
    <w:rsid w:val="004D01D9"/>
    <w:rsid w:val="004D13BD"/>
    <w:rsid w:val="004D275E"/>
    <w:rsid w:val="004D280D"/>
    <w:rsid w:val="004D3701"/>
    <w:rsid w:val="004D5F3A"/>
    <w:rsid w:val="004E0368"/>
    <w:rsid w:val="004E0FB3"/>
    <w:rsid w:val="004E1827"/>
    <w:rsid w:val="004E5467"/>
    <w:rsid w:val="004E5947"/>
    <w:rsid w:val="004E6D6C"/>
    <w:rsid w:val="004E6F36"/>
    <w:rsid w:val="004F0058"/>
    <w:rsid w:val="004F17B6"/>
    <w:rsid w:val="004F23EA"/>
    <w:rsid w:val="004F419B"/>
    <w:rsid w:val="004F59C9"/>
    <w:rsid w:val="004F5DA1"/>
    <w:rsid w:val="004F687A"/>
    <w:rsid w:val="00500DE5"/>
    <w:rsid w:val="00501A1F"/>
    <w:rsid w:val="00501EDE"/>
    <w:rsid w:val="00503086"/>
    <w:rsid w:val="0050727D"/>
    <w:rsid w:val="00511085"/>
    <w:rsid w:val="00515675"/>
    <w:rsid w:val="005211C0"/>
    <w:rsid w:val="00521629"/>
    <w:rsid w:val="00521C82"/>
    <w:rsid w:val="00522E8C"/>
    <w:rsid w:val="005231F8"/>
    <w:rsid w:val="00523974"/>
    <w:rsid w:val="005244F4"/>
    <w:rsid w:val="00525BC9"/>
    <w:rsid w:val="005275FF"/>
    <w:rsid w:val="00527C23"/>
    <w:rsid w:val="0053083A"/>
    <w:rsid w:val="005308D3"/>
    <w:rsid w:val="0053101C"/>
    <w:rsid w:val="00532E21"/>
    <w:rsid w:val="00532F38"/>
    <w:rsid w:val="005330B3"/>
    <w:rsid w:val="005358C1"/>
    <w:rsid w:val="00536AE4"/>
    <w:rsid w:val="00537F02"/>
    <w:rsid w:val="00541B97"/>
    <w:rsid w:val="005444CF"/>
    <w:rsid w:val="005458DB"/>
    <w:rsid w:val="00545ABC"/>
    <w:rsid w:val="00546221"/>
    <w:rsid w:val="00546C2D"/>
    <w:rsid w:val="005475F9"/>
    <w:rsid w:val="00547641"/>
    <w:rsid w:val="00547E2E"/>
    <w:rsid w:val="00551653"/>
    <w:rsid w:val="005537EC"/>
    <w:rsid w:val="005539B2"/>
    <w:rsid w:val="00553D48"/>
    <w:rsid w:val="00554B95"/>
    <w:rsid w:val="005551A0"/>
    <w:rsid w:val="0056387D"/>
    <w:rsid w:val="00563C28"/>
    <w:rsid w:val="00564326"/>
    <w:rsid w:val="00564BBA"/>
    <w:rsid w:val="0056533A"/>
    <w:rsid w:val="00566140"/>
    <w:rsid w:val="0056696A"/>
    <w:rsid w:val="00570859"/>
    <w:rsid w:val="00570899"/>
    <w:rsid w:val="00575037"/>
    <w:rsid w:val="0057567E"/>
    <w:rsid w:val="00580937"/>
    <w:rsid w:val="00580D2C"/>
    <w:rsid w:val="005817F4"/>
    <w:rsid w:val="0058248E"/>
    <w:rsid w:val="00582A24"/>
    <w:rsid w:val="00582C3A"/>
    <w:rsid w:val="005867E7"/>
    <w:rsid w:val="00587271"/>
    <w:rsid w:val="005902F4"/>
    <w:rsid w:val="00592273"/>
    <w:rsid w:val="0059509E"/>
    <w:rsid w:val="005952C5"/>
    <w:rsid w:val="005955D2"/>
    <w:rsid w:val="00595B8B"/>
    <w:rsid w:val="005961D9"/>
    <w:rsid w:val="005A061B"/>
    <w:rsid w:val="005A153D"/>
    <w:rsid w:val="005A1940"/>
    <w:rsid w:val="005A194D"/>
    <w:rsid w:val="005A1DC7"/>
    <w:rsid w:val="005A2B69"/>
    <w:rsid w:val="005A2F5F"/>
    <w:rsid w:val="005A63A8"/>
    <w:rsid w:val="005A6CCD"/>
    <w:rsid w:val="005A73B8"/>
    <w:rsid w:val="005A7B3B"/>
    <w:rsid w:val="005B1353"/>
    <w:rsid w:val="005B14C6"/>
    <w:rsid w:val="005B1D47"/>
    <w:rsid w:val="005B5D7E"/>
    <w:rsid w:val="005B6035"/>
    <w:rsid w:val="005B7367"/>
    <w:rsid w:val="005B7C5F"/>
    <w:rsid w:val="005C0AD0"/>
    <w:rsid w:val="005C1A56"/>
    <w:rsid w:val="005C2266"/>
    <w:rsid w:val="005C3458"/>
    <w:rsid w:val="005C3693"/>
    <w:rsid w:val="005C426B"/>
    <w:rsid w:val="005C4386"/>
    <w:rsid w:val="005C54B6"/>
    <w:rsid w:val="005D29D8"/>
    <w:rsid w:val="005D45CA"/>
    <w:rsid w:val="005D4FCA"/>
    <w:rsid w:val="005D5146"/>
    <w:rsid w:val="005D5BD7"/>
    <w:rsid w:val="005D6ED4"/>
    <w:rsid w:val="005D713F"/>
    <w:rsid w:val="005E0857"/>
    <w:rsid w:val="005E1E54"/>
    <w:rsid w:val="005E2246"/>
    <w:rsid w:val="005E22B4"/>
    <w:rsid w:val="005E5286"/>
    <w:rsid w:val="005E6BB0"/>
    <w:rsid w:val="005F001E"/>
    <w:rsid w:val="005F025F"/>
    <w:rsid w:val="005F1657"/>
    <w:rsid w:val="005F21A2"/>
    <w:rsid w:val="005F3FE8"/>
    <w:rsid w:val="005F5FA0"/>
    <w:rsid w:val="005F601E"/>
    <w:rsid w:val="005F77A4"/>
    <w:rsid w:val="0060045C"/>
    <w:rsid w:val="00601B5B"/>
    <w:rsid w:val="0060258E"/>
    <w:rsid w:val="00602B8C"/>
    <w:rsid w:val="006035E8"/>
    <w:rsid w:val="00607034"/>
    <w:rsid w:val="0061269D"/>
    <w:rsid w:val="006132F8"/>
    <w:rsid w:val="00613ADF"/>
    <w:rsid w:val="006146A7"/>
    <w:rsid w:val="006157AE"/>
    <w:rsid w:val="0061727D"/>
    <w:rsid w:val="00620558"/>
    <w:rsid w:val="00620FA0"/>
    <w:rsid w:val="00623DBD"/>
    <w:rsid w:val="00623DD9"/>
    <w:rsid w:val="00626322"/>
    <w:rsid w:val="006271BD"/>
    <w:rsid w:val="006311A1"/>
    <w:rsid w:val="00631D57"/>
    <w:rsid w:val="00632DB7"/>
    <w:rsid w:val="0063371F"/>
    <w:rsid w:val="00633852"/>
    <w:rsid w:val="006338B8"/>
    <w:rsid w:val="0063398B"/>
    <w:rsid w:val="00634DC0"/>
    <w:rsid w:val="00635896"/>
    <w:rsid w:val="00640BE8"/>
    <w:rsid w:val="0064597D"/>
    <w:rsid w:val="00645BF9"/>
    <w:rsid w:val="00647C5F"/>
    <w:rsid w:val="00651440"/>
    <w:rsid w:val="00653519"/>
    <w:rsid w:val="00653A8B"/>
    <w:rsid w:val="006549CA"/>
    <w:rsid w:val="0066045C"/>
    <w:rsid w:val="006607CD"/>
    <w:rsid w:val="00662FAE"/>
    <w:rsid w:val="00663488"/>
    <w:rsid w:val="00663F72"/>
    <w:rsid w:val="006646D9"/>
    <w:rsid w:val="0066555E"/>
    <w:rsid w:val="006703E6"/>
    <w:rsid w:val="00670DE6"/>
    <w:rsid w:val="00670E44"/>
    <w:rsid w:val="006779EC"/>
    <w:rsid w:val="0068127A"/>
    <w:rsid w:val="00682918"/>
    <w:rsid w:val="006861D5"/>
    <w:rsid w:val="00686B02"/>
    <w:rsid w:val="006A050F"/>
    <w:rsid w:val="006A0F75"/>
    <w:rsid w:val="006A21FE"/>
    <w:rsid w:val="006A48BF"/>
    <w:rsid w:val="006A7FB5"/>
    <w:rsid w:val="006B0314"/>
    <w:rsid w:val="006B0986"/>
    <w:rsid w:val="006B3BCB"/>
    <w:rsid w:val="006B4054"/>
    <w:rsid w:val="006B41B7"/>
    <w:rsid w:val="006B615A"/>
    <w:rsid w:val="006B70A9"/>
    <w:rsid w:val="006B7C59"/>
    <w:rsid w:val="006C0B4C"/>
    <w:rsid w:val="006C1C4A"/>
    <w:rsid w:val="006C2133"/>
    <w:rsid w:val="006C5114"/>
    <w:rsid w:val="006C53EA"/>
    <w:rsid w:val="006C5C08"/>
    <w:rsid w:val="006D1DAD"/>
    <w:rsid w:val="006D2537"/>
    <w:rsid w:val="006D2B27"/>
    <w:rsid w:val="006D349C"/>
    <w:rsid w:val="006D44E3"/>
    <w:rsid w:val="006D4C46"/>
    <w:rsid w:val="006D64AE"/>
    <w:rsid w:val="006D69D8"/>
    <w:rsid w:val="006E0714"/>
    <w:rsid w:val="006E5D7F"/>
    <w:rsid w:val="006F0037"/>
    <w:rsid w:val="006F1AE2"/>
    <w:rsid w:val="006F2419"/>
    <w:rsid w:val="006F2B9B"/>
    <w:rsid w:val="006F421D"/>
    <w:rsid w:val="00700324"/>
    <w:rsid w:val="0070059E"/>
    <w:rsid w:val="007038F4"/>
    <w:rsid w:val="00703E9D"/>
    <w:rsid w:val="007045AC"/>
    <w:rsid w:val="00706078"/>
    <w:rsid w:val="00706CF3"/>
    <w:rsid w:val="00706D47"/>
    <w:rsid w:val="00710CBA"/>
    <w:rsid w:val="00712325"/>
    <w:rsid w:val="007133D1"/>
    <w:rsid w:val="00715BED"/>
    <w:rsid w:val="00715F64"/>
    <w:rsid w:val="00716259"/>
    <w:rsid w:val="007164FA"/>
    <w:rsid w:val="0071797A"/>
    <w:rsid w:val="00720C68"/>
    <w:rsid w:val="00720E35"/>
    <w:rsid w:val="00721197"/>
    <w:rsid w:val="0072143E"/>
    <w:rsid w:val="007217C7"/>
    <w:rsid w:val="00721B26"/>
    <w:rsid w:val="00722882"/>
    <w:rsid w:val="007228B0"/>
    <w:rsid w:val="007246E4"/>
    <w:rsid w:val="00731417"/>
    <w:rsid w:val="00732726"/>
    <w:rsid w:val="00737C23"/>
    <w:rsid w:val="0074093E"/>
    <w:rsid w:val="007417E8"/>
    <w:rsid w:val="00743E81"/>
    <w:rsid w:val="00744CEA"/>
    <w:rsid w:val="007457E7"/>
    <w:rsid w:val="00747054"/>
    <w:rsid w:val="007471A9"/>
    <w:rsid w:val="00747773"/>
    <w:rsid w:val="00750FCF"/>
    <w:rsid w:val="0075162E"/>
    <w:rsid w:val="00753311"/>
    <w:rsid w:val="0075405F"/>
    <w:rsid w:val="00754DF5"/>
    <w:rsid w:val="00755995"/>
    <w:rsid w:val="00756B27"/>
    <w:rsid w:val="00757133"/>
    <w:rsid w:val="0075769C"/>
    <w:rsid w:val="00757B1D"/>
    <w:rsid w:val="00760DB7"/>
    <w:rsid w:val="00764503"/>
    <w:rsid w:val="00766AFB"/>
    <w:rsid w:val="00766C05"/>
    <w:rsid w:val="00766F0E"/>
    <w:rsid w:val="007675F6"/>
    <w:rsid w:val="0076763A"/>
    <w:rsid w:val="00770F2F"/>
    <w:rsid w:val="00771B29"/>
    <w:rsid w:val="007729D8"/>
    <w:rsid w:val="00774598"/>
    <w:rsid w:val="00776070"/>
    <w:rsid w:val="00777DB8"/>
    <w:rsid w:val="00783E49"/>
    <w:rsid w:val="00783F5C"/>
    <w:rsid w:val="00785C2B"/>
    <w:rsid w:val="00787AB4"/>
    <w:rsid w:val="0079026C"/>
    <w:rsid w:val="007916E9"/>
    <w:rsid w:val="00792A32"/>
    <w:rsid w:val="00792C3A"/>
    <w:rsid w:val="00795537"/>
    <w:rsid w:val="007969CE"/>
    <w:rsid w:val="007A048C"/>
    <w:rsid w:val="007A189F"/>
    <w:rsid w:val="007A4890"/>
    <w:rsid w:val="007B1A6F"/>
    <w:rsid w:val="007B34B5"/>
    <w:rsid w:val="007B4357"/>
    <w:rsid w:val="007B5445"/>
    <w:rsid w:val="007B593D"/>
    <w:rsid w:val="007B686C"/>
    <w:rsid w:val="007B695A"/>
    <w:rsid w:val="007B71DE"/>
    <w:rsid w:val="007C0272"/>
    <w:rsid w:val="007C0352"/>
    <w:rsid w:val="007C0CF3"/>
    <w:rsid w:val="007C1F1F"/>
    <w:rsid w:val="007C27E3"/>
    <w:rsid w:val="007C28BE"/>
    <w:rsid w:val="007C338D"/>
    <w:rsid w:val="007C3D24"/>
    <w:rsid w:val="007C5C36"/>
    <w:rsid w:val="007C62BD"/>
    <w:rsid w:val="007C7F96"/>
    <w:rsid w:val="007D0762"/>
    <w:rsid w:val="007D0B51"/>
    <w:rsid w:val="007D70C8"/>
    <w:rsid w:val="007E358C"/>
    <w:rsid w:val="007E569A"/>
    <w:rsid w:val="007E6DF4"/>
    <w:rsid w:val="007E7387"/>
    <w:rsid w:val="007E762E"/>
    <w:rsid w:val="007E7D96"/>
    <w:rsid w:val="007F02BE"/>
    <w:rsid w:val="007F155C"/>
    <w:rsid w:val="007F38C3"/>
    <w:rsid w:val="007F40FA"/>
    <w:rsid w:val="007F4A50"/>
    <w:rsid w:val="007F4C01"/>
    <w:rsid w:val="007F50D0"/>
    <w:rsid w:val="007F6908"/>
    <w:rsid w:val="00802F14"/>
    <w:rsid w:val="00803B55"/>
    <w:rsid w:val="00806E7D"/>
    <w:rsid w:val="0080776B"/>
    <w:rsid w:val="008105B7"/>
    <w:rsid w:val="00812ED8"/>
    <w:rsid w:val="00813BF1"/>
    <w:rsid w:val="00814487"/>
    <w:rsid w:val="0081471A"/>
    <w:rsid w:val="008161D7"/>
    <w:rsid w:val="0081784E"/>
    <w:rsid w:val="00822A03"/>
    <w:rsid w:val="0082367E"/>
    <w:rsid w:val="00823A92"/>
    <w:rsid w:val="00824434"/>
    <w:rsid w:val="008265BB"/>
    <w:rsid w:val="00826733"/>
    <w:rsid w:val="0083043B"/>
    <w:rsid w:val="00830DB1"/>
    <w:rsid w:val="00830E3D"/>
    <w:rsid w:val="00832CFB"/>
    <w:rsid w:val="00833B94"/>
    <w:rsid w:val="00834472"/>
    <w:rsid w:val="0083569C"/>
    <w:rsid w:val="00836688"/>
    <w:rsid w:val="00837ABE"/>
    <w:rsid w:val="00837B5B"/>
    <w:rsid w:val="008422A0"/>
    <w:rsid w:val="0084471D"/>
    <w:rsid w:val="0084552F"/>
    <w:rsid w:val="00845BAD"/>
    <w:rsid w:val="0084680C"/>
    <w:rsid w:val="00846A9E"/>
    <w:rsid w:val="008503FE"/>
    <w:rsid w:val="008509AB"/>
    <w:rsid w:val="00851E5E"/>
    <w:rsid w:val="00852AA2"/>
    <w:rsid w:val="0085564C"/>
    <w:rsid w:val="00857B11"/>
    <w:rsid w:val="0086097B"/>
    <w:rsid w:val="00861398"/>
    <w:rsid w:val="00863008"/>
    <w:rsid w:val="00863A23"/>
    <w:rsid w:val="00864FAA"/>
    <w:rsid w:val="00867365"/>
    <w:rsid w:val="008775AB"/>
    <w:rsid w:val="00883BA0"/>
    <w:rsid w:val="00884207"/>
    <w:rsid w:val="00884363"/>
    <w:rsid w:val="00884F38"/>
    <w:rsid w:val="00885BFC"/>
    <w:rsid w:val="00885F4F"/>
    <w:rsid w:val="00887AB5"/>
    <w:rsid w:val="00887BA0"/>
    <w:rsid w:val="0089074C"/>
    <w:rsid w:val="00895D3D"/>
    <w:rsid w:val="00895E50"/>
    <w:rsid w:val="008A066B"/>
    <w:rsid w:val="008A3CD4"/>
    <w:rsid w:val="008A48AA"/>
    <w:rsid w:val="008A6170"/>
    <w:rsid w:val="008A6EF2"/>
    <w:rsid w:val="008B4856"/>
    <w:rsid w:val="008C07FE"/>
    <w:rsid w:val="008D39E2"/>
    <w:rsid w:val="008D3CEC"/>
    <w:rsid w:val="008D41B5"/>
    <w:rsid w:val="008D48D4"/>
    <w:rsid w:val="008D49C3"/>
    <w:rsid w:val="008D66BE"/>
    <w:rsid w:val="008D6B31"/>
    <w:rsid w:val="008D74C6"/>
    <w:rsid w:val="008E2093"/>
    <w:rsid w:val="008E3410"/>
    <w:rsid w:val="008E3D08"/>
    <w:rsid w:val="008E4E30"/>
    <w:rsid w:val="008E6DD1"/>
    <w:rsid w:val="008F2DF5"/>
    <w:rsid w:val="008F33A0"/>
    <w:rsid w:val="008F4B4B"/>
    <w:rsid w:val="008F66D7"/>
    <w:rsid w:val="008F6BBD"/>
    <w:rsid w:val="008F6FD5"/>
    <w:rsid w:val="0090026F"/>
    <w:rsid w:val="00900E72"/>
    <w:rsid w:val="0090416A"/>
    <w:rsid w:val="00905D01"/>
    <w:rsid w:val="00905E4C"/>
    <w:rsid w:val="009064A5"/>
    <w:rsid w:val="00907494"/>
    <w:rsid w:val="00910FC9"/>
    <w:rsid w:val="00912192"/>
    <w:rsid w:val="009129BA"/>
    <w:rsid w:val="009177B6"/>
    <w:rsid w:val="00923228"/>
    <w:rsid w:val="00924430"/>
    <w:rsid w:val="0092535D"/>
    <w:rsid w:val="009301EF"/>
    <w:rsid w:val="0093259B"/>
    <w:rsid w:val="00932725"/>
    <w:rsid w:val="00935583"/>
    <w:rsid w:val="009376F4"/>
    <w:rsid w:val="00940DC6"/>
    <w:rsid w:val="009428C1"/>
    <w:rsid w:val="00942FB1"/>
    <w:rsid w:val="0094359D"/>
    <w:rsid w:val="0094362A"/>
    <w:rsid w:val="00943A47"/>
    <w:rsid w:val="00943BB8"/>
    <w:rsid w:val="00943C5E"/>
    <w:rsid w:val="00944591"/>
    <w:rsid w:val="009463D0"/>
    <w:rsid w:val="00946B8B"/>
    <w:rsid w:val="00950398"/>
    <w:rsid w:val="009512DF"/>
    <w:rsid w:val="00953B0F"/>
    <w:rsid w:val="00953B7F"/>
    <w:rsid w:val="00953D8A"/>
    <w:rsid w:val="009553CE"/>
    <w:rsid w:val="00956CD7"/>
    <w:rsid w:val="0096014F"/>
    <w:rsid w:val="00960B3A"/>
    <w:rsid w:val="00961F0F"/>
    <w:rsid w:val="00961F59"/>
    <w:rsid w:val="00962DE0"/>
    <w:rsid w:val="00964DE1"/>
    <w:rsid w:val="00966EC9"/>
    <w:rsid w:val="00967376"/>
    <w:rsid w:val="00967E71"/>
    <w:rsid w:val="00970D9F"/>
    <w:rsid w:val="00977B64"/>
    <w:rsid w:val="00977F5E"/>
    <w:rsid w:val="009804AB"/>
    <w:rsid w:val="009807E0"/>
    <w:rsid w:val="00982548"/>
    <w:rsid w:val="0098594C"/>
    <w:rsid w:val="00990522"/>
    <w:rsid w:val="0099485D"/>
    <w:rsid w:val="00995238"/>
    <w:rsid w:val="009A49DC"/>
    <w:rsid w:val="009A5A0B"/>
    <w:rsid w:val="009A5C1F"/>
    <w:rsid w:val="009B07FF"/>
    <w:rsid w:val="009B09DA"/>
    <w:rsid w:val="009B0E96"/>
    <w:rsid w:val="009B5D26"/>
    <w:rsid w:val="009B69C2"/>
    <w:rsid w:val="009B7093"/>
    <w:rsid w:val="009C0958"/>
    <w:rsid w:val="009C43EA"/>
    <w:rsid w:val="009C683F"/>
    <w:rsid w:val="009D033A"/>
    <w:rsid w:val="009D0529"/>
    <w:rsid w:val="009D276C"/>
    <w:rsid w:val="009D2C4F"/>
    <w:rsid w:val="009D415A"/>
    <w:rsid w:val="009D78B6"/>
    <w:rsid w:val="009E1129"/>
    <w:rsid w:val="009F0B88"/>
    <w:rsid w:val="009F3522"/>
    <w:rsid w:val="009F4191"/>
    <w:rsid w:val="00A019E1"/>
    <w:rsid w:val="00A03466"/>
    <w:rsid w:val="00A05633"/>
    <w:rsid w:val="00A059C3"/>
    <w:rsid w:val="00A05BC4"/>
    <w:rsid w:val="00A07EC1"/>
    <w:rsid w:val="00A1266B"/>
    <w:rsid w:val="00A1271E"/>
    <w:rsid w:val="00A1462A"/>
    <w:rsid w:val="00A147F9"/>
    <w:rsid w:val="00A15294"/>
    <w:rsid w:val="00A228E3"/>
    <w:rsid w:val="00A2636F"/>
    <w:rsid w:val="00A30E0D"/>
    <w:rsid w:val="00A30E50"/>
    <w:rsid w:val="00A30F0D"/>
    <w:rsid w:val="00A31002"/>
    <w:rsid w:val="00A32290"/>
    <w:rsid w:val="00A32A28"/>
    <w:rsid w:val="00A34C46"/>
    <w:rsid w:val="00A373F9"/>
    <w:rsid w:val="00A42193"/>
    <w:rsid w:val="00A42649"/>
    <w:rsid w:val="00A43C7C"/>
    <w:rsid w:val="00A445E1"/>
    <w:rsid w:val="00A46876"/>
    <w:rsid w:val="00A50779"/>
    <w:rsid w:val="00A526CE"/>
    <w:rsid w:val="00A52D25"/>
    <w:rsid w:val="00A534C5"/>
    <w:rsid w:val="00A6041B"/>
    <w:rsid w:val="00A60804"/>
    <w:rsid w:val="00A60F57"/>
    <w:rsid w:val="00A636E9"/>
    <w:rsid w:val="00A64D75"/>
    <w:rsid w:val="00A6526D"/>
    <w:rsid w:val="00A6555C"/>
    <w:rsid w:val="00A66D4E"/>
    <w:rsid w:val="00A70D82"/>
    <w:rsid w:val="00A70E2E"/>
    <w:rsid w:val="00A7151F"/>
    <w:rsid w:val="00A71EEA"/>
    <w:rsid w:val="00A7209D"/>
    <w:rsid w:val="00A72CFA"/>
    <w:rsid w:val="00A7400F"/>
    <w:rsid w:val="00A75055"/>
    <w:rsid w:val="00A75CC3"/>
    <w:rsid w:val="00A768CC"/>
    <w:rsid w:val="00A814C8"/>
    <w:rsid w:val="00A81824"/>
    <w:rsid w:val="00A827DC"/>
    <w:rsid w:val="00A82B70"/>
    <w:rsid w:val="00A83F66"/>
    <w:rsid w:val="00A85E99"/>
    <w:rsid w:val="00A864FE"/>
    <w:rsid w:val="00A87646"/>
    <w:rsid w:val="00A91C9B"/>
    <w:rsid w:val="00A96DA4"/>
    <w:rsid w:val="00AA021C"/>
    <w:rsid w:val="00AA1CE7"/>
    <w:rsid w:val="00AA2C7D"/>
    <w:rsid w:val="00AA30B1"/>
    <w:rsid w:val="00AA3139"/>
    <w:rsid w:val="00AA3827"/>
    <w:rsid w:val="00AA4E23"/>
    <w:rsid w:val="00AA679A"/>
    <w:rsid w:val="00AB1424"/>
    <w:rsid w:val="00AB2F8B"/>
    <w:rsid w:val="00AB5D26"/>
    <w:rsid w:val="00AB64EA"/>
    <w:rsid w:val="00AB6DFD"/>
    <w:rsid w:val="00AB7D45"/>
    <w:rsid w:val="00AC112E"/>
    <w:rsid w:val="00AC1EE7"/>
    <w:rsid w:val="00AC1FCF"/>
    <w:rsid w:val="00AC3596"/>
    <w:rsid w:val="00AC38C7"/>
    <w:rsid w:val="00AC39AF"/>
    <w:rsid w:val="00AC4C97"/>
    <w:rsid w:val="00AC5B0A"/>
    <w:rsid w:val="00AC6ED4"/>
    <w:rsid w:val="00AC73F5"/>
    <w:rsid w:val="00AD0190"/>
    <w:rsid w:val="00AD0F75"/>
    <w:rsid w:val="00AD18C1"/>
    <w:rsid w:val="00AD30F9"/>
    <w:rsid w:val="00AD62C3"/>
    <w:rsid w:val="00AD7302"/>
    <w:rsid w:val="00AD766F"/>
    <w:rsid w:val="00AE0C2F"/>
    <w:rsid w:val="00AE24A7"/>
    <w:rsid w:val="00AE536F"/>
    <w:rsid w:val="00AE6A48"/>
    <w:rsid w:val="00AE7DE6"/>
    <w:rsid w:val="00AF18FD"/>
    <w:rsid w:val="00B020C7"/>
    <w:rsid w:val="00B037AD"/>
    <w:rsid w:val="00B03DF7"/>
    <w:rsid w:val="00B03E7E"/>
    <w:rsid w:val="00B07149"/>
    <w:rsid w:val="00B114B1"/>
    <w:rsid w:val="00B12AA0"/>
    <w:rsid w:val="00B13022"/>
    <w:rsid w:val="00B1747B"/>
    <w:rsid w:val="00B174E0"/>
    <w:rsid w:val="00B20EA0"/>
    <w:rsid w:val="00B22513"/>
    <w:rsid w:val="00B23A31"/>
    <w:rsid w:val="00B248FE"/>
    <w:rsid w:val="00B24B56"/>
    <w:rsid w:val="00B26C2B"/>
    <w:rsid w:val="00B30D69"/>
    <w:rsid w:val="00B31D15"/>
    <w:rsid w:val="00B32E2D"/>
    <w:rsid w:val="00B33EEA"/>
    <w:rsid w:val="00B348E3"/>
    <w:rsid w:val="00B34AC6"/>
    <w:rsid w:val="00B34CCA"/>
    <w:rsid w:val="00B35A2C"/>
    <w:rsid w:val="00B36094"/>
    <w:rsid w:val="00B37E9C"/>
    <w:rsid w:val="00B41F28"/>
    <w:rsid w:val="00B42F9B"/>
    <w:rsid w:val="00B430CB"/>
    <w:rsid w:val="00B43473"/>
    <w:rsid w:val="00B44689"/>
    <w:rsid w:val="00B4583E"/>
    <w:rsid w:val="00B45AE1"/>
    <w:rsid w:val="00B4615D"/>
    <w:rsid w:val="00B461F9"/>
    <w:rsid w:val="00B46EA5"/>
    <w:rsid w:val="00B47469"/>
    <w:rsid w:val="00B479C1"/>
    <w:rsid w:val="00B47C53"/>
    <w:rsid w:val="00B519B4"/>
    <w:rsid w:val="00B52BE8"/>
    <w:rsid w:val="00B5301E"/>
    <w:rsid w:val="00B54839"/>
    <w:rsid w:val="00B55B46"/>
    <w:rsid w:val="00B5606B"/>
    <w:rsid w:val="00B5704B"/>
    <w:rsid w:val="00B573AC"/>
    <w:rsid w:val="00B6277A"/>
    <w:rsid w:val="00B62CE3"/>
    <w:rsid w:val="00B630E7"/>
    <w:rsid w:val="00B644CD"/>
    <w:rsid w:val="00B65311"/>
    <w:rsid w:val="00B6705E"/>
    <w:rsid w:val="00B7006B"/>
    <w:rsid w:val="00B704A8"/>
    <w:rsid w:val="00B71B13"/>
    <w:rsid w:val="00B72F2B"/>
    <w:rsid w:val="00B734C7"/>
    <w:rsid w:val="00B73A9B"/>
    <w:rsid w:val="00B74BCC"/>
    <w:rsid w:val="00B759B5"/>
    <w:rsid w:val="00B80A37"/>
    <w:rsid w:val="00B825F4"/>
    <w:rsid w:val="00B827C6"/>
    <w:rsid w:val="00B82C03"/>
    <w:rsid w:val="00B83056"/>
    <w:rsid w:val="00B83DF7"/>
    <w:rsid w:val="00B8596D"/>
    <w:rsid w:val="00B86012"/>
    <w:rsid w:val="00B879ED"/>
    <w:rsid w:val="00B93573"/>
    <w:rsid w:val="00B9412D"/>
    <w:rsid w:val="00B95418"/>
    <w:rsid w:val="00B96243"/>
    <w:rsid w:val="00B963FA"/>
    <w:rsid w:val="00BA015C"/>
    <w:rsid w:val="00BA198B"/>
    <w:rsid w:val="00BB07B8"/>
    <w:rsid w:val="00BB27B5"/>
    <w:rsid w:val="00BB3C5A"/>
    <w:rsid w:val="00BB6C15"/>
    <w:rsid w:val="00BB6C9B"/>
    <w:rsid w:val="00BC0EA1"/>
    <w:rsid w:val="00BC16BC"/>
    <w:rsid w:val="00BC1A88"/>
    <w:rsid w:val="00BC1E55"/>
    <w:rsid w:val="00BC1F9A"/>
    <w:rsid w:val="00BC2F45"/>
    <w:rsid w:val="00BC4CC7"/>
    <w:rsid w:val="00BC52C7"/>
    <w:rsid w:val="00BE00C2"/>
    <w:rsid w:val="00BE059D"/>
    <w:rsid w:val="00BE268A"/>
    <w:rsid w:val="00BE3DEF"/>
    <w:rsid w:val="00BE50C3"/>
    <w:rsid w:val="00BE6F3C"/>
    <w:rsid w:val="00BE7858"/>
    <w:rsid w:val="00BE7B62"/>
    <w:rsid w:val="00BF0A7D"/>
    <w:rsid w:val="00BF2B55"/>
    <w:rsid w:val="00BF32FD"/>
    <w:rsid w:val="00BF5950"/>
    <w:rsid w:val="00C049D1"/>
    <w:rsid w:val="00C050A2"/>
    <w:rsid w:val="00C05C8B"/>
    <w:rsid w:val="00C0678B"/>
    <w:rsid w:val="00C06843"/>
    <w:rsid w:val="00C068A7"/>
    <w:rsid w:val="00C06915"/>
    <w:rsid w:val="00C069A3"/>
    <w:rsid w:val="00C1258A"/>
    <w:rsid w:val="00C150B6"/>
    <w:rsid w:val="00C156AB"/>
    <w:rsid w:val="00C16142"/>
    <w:rsid w:val="00C1730E"/>
    <w:rsid w:val="00C20CF4"/>
    <w:rsid w:val="00C21E8A"/>
    <w:rsid w:val="00C258E0"/>
    <w:rsid w:val="00C26720"/>
    <w:rsid w:val="00C3043D"/>
    <w:rsid w:val="00C31768"/>
    <w:rsid w:val="00C31C5C"/>
    <w:rsid w:val="00C327F9"/>
    <w:rsid w:val="00C34C70"/>
    <w:rsid w:val="00C35514"/>
    <w:rsid w:val="00C40BCB"/>
    <w:rsid w:val="00C414BD"/>
    <w:rsid w:val="00C42073"/>
    <w:rsid w:val="00C461A2"/>
    <w:rsid w:val="00C548F1"/>
    <w:rsid w:val="00C56761"/>
    <w:rsid w:val="00C60A94"/>
    <w:rsid w:val="00C62704"/>
    <w:rsid w:val="00C63D8C"/>
    <w:rsid w:val="00C640D7"/>
    <w:rsid w:val="00C66106"/>
    <w:rsid w:val="00C76E0A"/>
    <w:rsid w:val="00C807E8"/>
    <w:rsid w:val="00C8082A"/>
    <w:rsid w:val="00C80C9E"/>
    <w:rsid w:val="00C812A1"/>
    <w:rsid w:val="00C81955"/>
    <w:rsid w:val="00C8465B"/>
    <w:rsid w:val="00C851CA"/>
    <w:rsid w:val="00C85A15"/>
    <w:rsid w:val="00C85C9D"/>
    <w:rsid w:val="00C85D48"/>
    <w:rsid w:val="00C862BF"/>
    <w:rsid w:val="00C864C3"/>
    <w:rsid w:val="00C90850"/>
    <w:rsid w:val="00C90B44"/>
    <w:rsid w:val="00C90FE0"/>
    <w:rsid w:val="00C9282A"/>
    <w:rsid w:val="00C95765"/>
    <w:rsid w:val="00C969CE"/>
    <w:rsid w:val="00CA15CD"/>
    <w:rsid w:val="00CA63D3"/>
    <w:rsid w:val="00CB05AF"/>
    <w:rsid w:val="00CB0FF9"/>
    <w:rsid w:val="00CB2B86"/>
    <w:rsid w:val="00CB3230"/>
    <w:rsid w:val="00CB3A9C"/>
    <w:rsid w:val="00CB3E48"/>
    <w:rsid w:val="00CB4189"/>
    <w:rsid w:val="00CB49AA"/>
    <w:rsid w:val="00CB5A3A"/>
    <w:rsid w:val="00CC015D"/>
    <w:rsid w:val="00CC0289"/>
    <w:rsid w:val="00CC02A8"/>
    <w:rsid w:val="00CC1F5D"/>
    <w:rsid w:val="00CC4F4C"/>
    <w:rsid w:val="00CC5337"/>
    <w:rsid w:val="00CC684B"/>
    <w:rsid w:val="00CD1FF2"/>
    <w:rsid w:val="00CD522B"/>
    <w:rsid w:val="00CD7704"/>
    <w:rsid w:val="00CE1BCD"/>
    <w:rsid w:val="00CE4BB9"/>
    <w:rsid w:val="00CF0C43"/>
    <w:rsid w:val="00CF1BA9"/>
    <w:rsid w:val="00CF364C"/>
    <w:rsid w:val="00CF432E"/>
    <w:rsid w:val="00CF5FD8"/>
    <w:rsid w:val="00CF6EA2"/>
    <w:rsid w:val="00CF6F8D"/>
    <w:rsid w:val="00CF7C0E"/>
    <w:rsid w:val="00CF7F88"/>
    <w:rsid w:val="00D016E5"/>
    <w:rsid w:val="00D03F0D"/>
    <w:rsid w:val="00D05186"/>
    <w:rsid w:val="00D1012F"/>
    <w:rsid w:val="00D130C4"/>
    <w:rsid w:val="00D1599A"/>
    <w:rsid w:val="00D15D7D"/>
    <w:rsid w:val="00D211C9"/>
    <w:rsid w:val="00D21311"/>
    <w:rsid w:val="00D21D12"/>
    <w:rsid w:val="00D22D45"/>
    <w:rsid w:val="00D23543"/>
    <w:rsid w:val="00D23813"/>
    <w:rsid w:val="00D25086"/>
    <w:rsid w:val="00D25B03"/>
    <w:rsid w:val="00D27941"/>
    <w:rsid w:val="00D27C2C"/>
    <w:rsid w:val="00D31034"/>
    <w:rsid w:val="00D31935"/>
    <w:rsid w:val="00D325D0"/>
    <w:rsid w:val="00D331F4"/>
    <w:rsid w:val="00D34D95"/>
    <w:rsid w:val="00D35899"/>
    <w:rsid w:val="00D35EEC"/>
    <w:rsid w:val="00D37F18"/>
    <w:rsid w:val="00D42323"/>
    <w:rsid w:val="00D44712"/>
    <w:rsid w:val="00D45A34"/>
    <w:rsid w:val="00D5109C"/>
    <w:rsid w:val="00D51EE5"/>
    <w:rsid w:val="00D5263C"/>
    <w:rsid w:val="00D5307B"/>
    <w:rsid w:val="00D542AA"/>
    <w:rsid w:val="00D6079B"/>
    <w:rsid w:val="00D607FE"/>
    <w:rsid w:val="00D60C75"/>
    <w:rsid w:val="00D64B23"/>
    <w:rsid w:val="00D6651A"/>
    <w:rsid w:val="00D70C79"/>
    <w:rsid w:val="00D7270E"/>
    <w:rsid w:val="00D738A7"/>
    <w:rsid w:val="00D8002C"/>
    <w:rsid w:val="00D806C2"/>
    <w:rsid w:val="00D80DA0"/>
    <w:rsid w:val="00D82DA8"/>
    <w:rsid w:val="00D830C5"/>
    <w:rsid w:val="00D83A10"/>
    <w:rsid w:val="00D86EDC"/>
    <w:rsid w:val="00D924C2"/>
    <w:rsid w:val="00D95569"/>
    <w:rsid w:val="00D96825"/>
    <w:rsid w:val="00DA03F0"/>
    <w:rsid w:val="00DA1033"/>
    <w:rsid w:val="00DA35BC"/>
    <w:rsid w:val="00DA35F5"/>
    <w:rsid w:val="00DA4011"/>
    <w:rsid w:val="00DA5734"/>
    <w:rsid w:val="00DB18C3"/>
    <w:rsid w:val="00DB2A48"/>
    <w:rsid w:val="00DB4157"/>
    <w:rsid w:val="00DB4664"/>
    <w:rsid w:val="00DC0FDE"/>
    <w:rsid w:val="00DC1EBB"/>
    <w:rsid w:val="00DC48BA"/>
    <w:rsid w:val="00DC5DB5"/>
    <w:rsid w:val="00DD3B9F"/>
    <w:rsid w:val="00DD3FA4"/>
    <w:rsid w:val="00DD4375"/>
    <w:rsid w:val="00DD5AAB"/>
    <w:rsid w:val="00DD5B1D"/>
    <w:rsid w:val="00DD5EE4"/>
    <w:rsid w:val="00DD6A37"/>
    <w:rsid w:val="00DE1F1B"/>
    <w:rsid w:val="00DE5842"/>
    <w:rsid w:val="00DE660D"/>
    <w:rsid w:val="00DE6872"/>
    <w:rsid w:val="00DE6CDC"/>
    <w:rsid w:val="00DE7455"/>
    <w:rsid w:val="00DE7AF5"/>
    <w:rsid w:val="00DF0E07"/>
    <w:rsid w:val="00DF2BC8"/>
    <w:rsid w:val="00DF2C0B"/>
    <w:rsid w:val="00DF7FB6"/>
    <w:rsid w:val="00E00382"/>
    <w:rsid w:val="00E0086A"/>
    <w:rsid w:val="00E01113"/>
    <w:rsid w:val="00E01B5C"/>
    <w:rsid w:val="00E0444E"/>
    <w:rsid w:val="00E0625A"/>
    <w:rsid w:val="00E065EE"/>
    <w:rsid w:val="00E1084B"/>
    <w:rsid w:val="00E10F02"/>
    <w:rsid w:val="00E1145A"/>
    <w:rsid w:val="00E11E5C"/>
    <w:rsid w:val="00E141BC"/>
    <w:rsid w:val="00E14213"/>
    <w:rsid w:val="00E1457C"/>
    <w:rsid w:val="00E20CD1"/>
    <w:rsid w:val="00E21398"/>
    <w:rsid w:val="00E216FE"/>
    <w:rsid w:val="00E22CB0"/>
    <w:rsid w:val="00E2468B"/>
    <w:rsid w:val="00E26375"/>
    <w:rsid w:val="00E27693"/>
    <w:rsid w:val="00E318BE"/>
    <w:rsid w:val="00E320B5"/>
    <w:rsid w:val="00E328FE"/>
    <w:rsid w:val="00E32D75"/>
    <w:rsid w:val="00E330DF"/>
    <w:rsid w:val="00E336F7"/>
    <w:rsid w:val="00E3590F"/>
    <w:rsid w:val="00E40EDE"/>
    <w:rsid w:val="00E40EEB"/>
    <w:rsid w:val="00E41033"/>
    <w:rsid w:val="00E43D53"/>
    <w:rsid w:val="00E4405D"/>
    <w:rsid w:val="00E4493E"/>
    <w:rsid w:val="00E44E49"/>
    <w:rsid w:val="00E45D84"/>
    <w:rsid w:val="00E50A62"/>
    <w:rsid w:val="00E512EA"/>
    <w:rsid w:val="00E52295"/>
    <w:rsid w:val="00E52D12"/>
    <w:rsid w:val="00E54206"/>
    <w:rsid w:val="00E57925"/>
    <w:rsid w:val="00E5793F"/>
    <w:rsid w:val="00E621A4"/>
    <w:rsid w:val="00E62856"/>
    <w:rsid w:val="00E64218"/>
    <w:rsid w:val="00E72AB3"/>
    <w:rsid w:val="00E77161"/>
    <w:rsid w:val="00E81910"/>
    <w:rsid w:val="00E845E7"/>
    <w:rsid w:val="00E84819"/>
    <w:rsid w:val="00E85E74"/>
    <w:rsid w:val="00E865F1"/>
    <w:rsid w:val="00E91BAD"/>
    <w:rsid w:val="00E91BF9"/>
    <w:rsid w:val="00E92495"/>
    <w:rsid w:val="00E924AC"/>
    <w:rsid w:val="00E93F10"/>
    <w:rsid w:val="00E95095"/>
    <w:rsid w:val="00E9593E"/>
    <w:rsid w:val="00EA0126"/>
    <w:rsid w:val="00EA1026"/>
    <w:rsid w:val="00EA3412"/>
    <w:rsid w:val="00EA3CD5"/>
    <w:rsid w:val="00EA3D65"/>
    <w:rsid w:val="00EA4A51"/>
    <w:rsid w:val="00EA67CB"/>
    <w:rsid w:val="00EA79EC"/>
    <w:rsid w:val="00EB0C58"/>
    <w:rsid w:val="00EB24F1"/>
    <w:rsid w:val="00EB2BE5"/>
    <w:rsid w:val="00EB41B2"/>
    <w:rsid w:val="00EB446F"/>
    <w:rsid w:val="00EB4620"/>
    <w:rsid w:val="00EB62CE"/>
    <w:rsid w:val="00EB71E0"/>
    <w:rsid w:val="00EB7E05"/>
    <w:rsid w:val="00EC046F"/>
    <w:rsid w:val="00EC076F"/>
    <w:rsid w:val="00EC0CFC"/>
    <w:rsid w:val="00EC2721"/>
    <w:rsid w:val="00EC27F8"/>
    <w:rsid w:val="00EC2924"/>
    <w:rsid w:val="00EC2F2E"/>
    <w:rsid w:val="00EC77E2"/>
    <w:rsid w:val="00ED093E"/>
    <w:rsid w:val="00ED240B"/>
    <w:rsid w:val="00ED5E63"/>
    <w:rsid w:val="00ED688A"/>
    <w:rsid w:val="00ED68C9"/>
    <w:rsid w:val="00EE1B80"/>
    <w:rsid w:val="00EE1D1B"/>
    <w:rsid w:val="00EE2554"/>
    <w:rsid w:val="00EE27C3"/>
    <w:rsid w:val="00EE2863"/>
    <w:rsid w:val="00EE3284"/>
    <w:rsid w:val="00EE4A30"/>
    <w:rsid w:val="00EE5B7E"/>
    <w:rsid w:val="00EF0154"/>
    <w:rsid w:val="00EF60A5"/>
    <w:rsid w:val="00EF6DD0"/>
    <w:rsid w:val="00F00D68"/>
    <w:rsid w:val="00F0284F"/>
    <w:rsid w:val="00F03A38"/>
    <w:rsid w:val="00F047C1"/>
    <w:rsid w:val="00F0572D"/>
    <w:rsid w:val="00F102E3"/>
    <w:rsid w:val="00F10D72"/>
    <w:rsid w:val="00F10F50"/>
    <w:rsid w:val="00F110A7"/>
    <w:rsid w:val="00F1168F"/>
    <w:rsid w:val="00F1239A"/>
    <w:rsid w:val="00F14F0C"/>
    <w:rsid w:val="00F154A8"/>
    <w:rsid w:val="00F17501"/>
    <w:rsid w:val="00F1772A"/>
    <w:rsid w:val="00F17A3C"/>
    <w:rsid w:val="00F17C23"/>
    <w:rsid w:val="00F2172A"/>
    <w:rsid w:val="00F25427"/>
    <w:rsid w:val="00F25943"/>
    <w:rsid w:val="00F34390"/>
    <w:rsid w:val="00F34FFC"/>
    <w:rsid w:val="00F36672"/>
    <w:rsid w:val="00F36DA3"/>
    <w:rsid w:val="00F42A6E"/>
    <w:rsid w:val="00F42F72"/>
    <w:rsid w:val="00F449D6"/>
    <w:rsid w:val="00F44ECF"/>
    <w:rsid w:val="00F45D4F"/>
    <w:rsid w:val="00F46484"/>
    <w:rsid w:val="00F47D55"/>
    <w:rsid w:val="00F508D6"/>
    <w:rsid w:val="00F5193C"/>
    <w:rsid w:val="00F54160"/>
    <w:rsid w:val="00F550E7"/>
    <w:rsid w:val="00F55D1C"/>
    <w:rsid w:val="00F56ABA"/>
    <w:rsid w:val="00F6330A"/>
    <w:rsid w:val="00F6548B"/>
    <w:rsid w:val="00F665F1"/>
    <w:rsid w:val="00F72911"/>
    <w:rsid w:val="00F76009"/>
    <w:rsid w:val="00F7652E"/>
    <w:rsid w:val="00F805FF"/>
    <w:rsid w:val="00F81009"/>
    <w:rsid w:val="00F8230F"/>
    <w:rsid w:val="00F82376"/>
    <w:rsid w:val="00F82A1E"/>
    <w:rsid w:val="00F82BFD"/>
    <w:rsid w:val="00F83095"/>
    <w:rsid w:val="00F8570A"/>
    <w:rsid w:val="00F85BC1"/>
    <w:rsid w:val="00F86BB3"/>
    <w:rsid w:val="00F87281"/>
    <w:rsid w:val="00F90575"/>
    <w:rsid w:val="00F91AB7"/>
    <w:rsid w:val="00F943DF"/>
    <w:rsid w:val="00F9441A"/>
    <w:rsid w:val="00F969C5"/>
    <w:rsid w:val="00F97E4E"/>
    <w:rsid w:val="00FA0F12"/>
    <w:rsid w:val="00FA1634"/>
    <w:rsid w:val="00FA1DC1"/>
    <w:rsid w:val="00FA34CC"/>
    <w:rsid w:val="00FA43C1"/>
    <w:rsid w:val="00FA566C"/>
    <w:rsid w:val="00FA5B74"/>
    <w:rsid w:val="00FA7AFD"/>
    <w:rsid w:val="00FB445B"/>
    <w:rsid w:val="00FB597C"/>
    <w:rsid w:val="00FB67E2"/>
    <w:rsid w:val="00FC216B"/>
    <w:rsid w:val="00FC3DA5"/>
    <w:rsid w:val="00FC402B"/>
    <w:rsid w:val="00FC4E26"/>
    <w:rsid w:val="00FC60AB"/>
    <w:rsid w:val="00FD00F1"/>
    <w:rsid w:val="00FD0E85"/>
    <w:rsid w:val="00FD17F9"/>
    <w:rsid w:val="00FD2345"/>
    <w:rsid w:val="00FD2529"/>
    <w:rsid w:val="00FD30AD"/>
    <w:rsid w:val="00FD4166"/>
    <w:rsid w:val="00FD5FB3"/>
    <w:rsid w:val="00FE08C4"/>
    <w:rsid w:val="00FE38BA"/>
    <w:rsid w:val="00FE44BC"/>
    <w:rsid w:val="00FE5D5C"/>
    <w:rsid w:val="00FE6533"/>
    <w:rsid w:val="00FE65D1"/>
    <w:rsid w:val="00FE7D65"/>
    <w:rsid w:val="00FF1287"/>
    <w:rsid w:val="00FF5FE2"/>
    <w:rsid w:val="00FF71E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596F1C"/>
  <w15:docId w15:val="{D15C6686-2C26-5A4E-9B57-21D4EC62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iPriority="67"/>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6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0416A"/>
    <w:pPr>
      <w:suppressAutoHyphens/>
      <w:spacing w:before="240" w:after="240" w:line="360" w:lineRule="auto"/>
      <w:jc w:val="both"/>
    </w:pPr>
    <w:rPr>
      <w:rFonts w:ascii="Helvetica Neue" w:hAnsi="Helvetica Neue"/>
      <w:sz w:val="22"/>
      <w:szCs w:val="24"/>
      <w:lang w:eastAsia="ar-SA"/>
    </w:rPr>
  </w:style>
  <w:style w:type="paragraph" w:styleId="Kop1">
    <w:name w:val="heading 1"/>
    <w:basedOn w:val="Standaard"/>
    <w:next w:val="Standaard"/>
    <w:autoRedefine/>
    <w:qFormat/>
    <w:rsid w:val="000A7E66"/>
    <w:pPr>
      <w:keepNext/>
      <w:numPr>
        <w:numId w:val="4"/>
      </w:numPr>
      <w:spacing w:after="120"/>
      <w:outlineLvl w:val="0"/>
    </w:pPr>
    <w:rPr>
      <w:rFonts w:cs="Arial"/>
      <w:b/>
      <w:color w:val="31B7BD"/>
      <w:sz w:val="28"/>
      <w:szCs w:val="20"/>
    </w:rPr>
  </w:style>
  <w:style w:type="paragraph" w:styleId="Kop2">
    <w:name w:val="heading 2"/>
    <w:basedOn w:val="Standaard"/>
    <w:next w:val="Standaard"/>
    <w:autoRedefine/>
    <w:qFormat/>
    <w:rsid w:val="005E0857"/>
    <w:pPr>
      <w:keepNext/>
      <w:tabs>
        <w:tab w:val="left" w:pos="1531"/>
        <w:tab w:val="left" w:pos="2530"/>
        <w:tab w:val="left" w:pos="3530"/>
        <w:tab w:val="left" w:pos="4530"/>
      </w:tabs>
      <w:spacing w:after="60"/>
      <w:outlineLvl w:val="1"/>
    </w:pPr>
    <w:rPr>
      <w:b/>
      <w:color w:val="000000" w:themeColor="text1"/>
      <w:sz w:val="24"/>
      <w:szCs w:val="20"/>
    </w:rPr>
  </w:style>
  <w:style w:type="paragraph" w:styleId="Kop3">
    <w:name w:val="heading 3"/>
    <w:basedOn w:val="Kop2"/>
    <w:next w:val="Standaard"/>
    <w:autoRedefine/>
    <w:qFormat/>
    <w:rsid w:val="00720E35"/>
    <w:pPr>
      <w:outlineLvl w:val="2"/>
    </w:pPr>
    <w:rPr>
      <w:rFonts w:ascii="Tahoma" w:hAnsi="Tahoma" w:cs="Tahoma"/>
      <w:i/>
      <w:sz w:val="22"/>
    </w:rPr>
  </w:style>
  <w:style w:type="paragraph" w:styleId="Kop4">
    <w:name w:val="heading 4"/>
    <w:basedOn w:val="Titel"/>
    <w:next w:val="Standaard"/>
    <w:autoRedefine/>
    <w:qFormat/>
    <w:rsid w:val="00301837"/>
    <w:pPr>
      <w:spacing w:line="276" w:lineRule="auto"/>
      <w:outlineLvl w:val="3"/>
    </w:pPr>
    <w:rPr>
      <w:sz w:val="24"/>
    </w:rPr>
  </w:style>
  <w:style w:type="paragraph" w:styleId="Kop5">
    <w:name w:val="heading 5"/>
    <w:basedOn w:val="Standaard"/>
    <w:next w:val="Standaard"/>
    <w:autoRedefine/>
    <w:rsid w:val="00E40EDE"/>
    <w:pPr>
      <w:numPr>
        <w:ilvl w:val="4"/>
        <w:numId w:val="1"/>
      </w:numPr>
      <w:spacing w:after="60"/>
      <w:outlineLvl w:val="4"/>
    </w:pPr>
  </w:style>
  <w:style w:type="paragraph" w:styleId="Kop6">
    <w:name w:val="heading 6"/>
    <w:basedOn w:val="Standaard"/>
    <w:next w:val="Standaard"/>
    <w:rsid w:val="00E40EDE"/>
    <w:pPr>
      <w:numPr>
        <w:ilvl w:val="5"/>
        <w:numId w:val="1"/>
      </w:numPr>
      <w:spacing w:after="60"/>
      <w:outlineLvl w:val="5"/>
    </w:pPr>
    <w:rPr>
      <w:i/>
    </w:rPr>
  </w:style>
  <w:style w:type="paragraph" w:styleId="Kop7">
    <w:name w:val="heading 7"/>
    <w:basedOn w:val="Standaard"/>
    <w:next w:val="Standaard"/>
    <w:rsid w:val="00E40EDE"/>
    <w:pPr>
      <w:numPr>
        <w:ilvl w:val="6"/>
        <w:numId w:val="1"/>
      </w:numPr>
      <w:spacing w:after="60"/>
      <w:outlineLvl w:val="6"/>
    </w:pPr>
    <w:rPr>
      <w:sz w:val="20"/>
    </w:rPr>
  </w:style>
  <w:style w:type="paragraph" w:styleId="Kop8">
    <w:name w:val="heading 8"/>
    <w:basedOn w:val="Standaard"/>
    <w:next w:val="Standaard"/>
    <w:rsid w:val="00E40EDE"/>
    <w:pPr>
      <w:numPr>
        <w:ilvl w:val="7"/>
        <w:numId w:val="1"/>
      </w:numPr>
      <w:spacing w:after="60"/>
      <w:outlineLvl w:val="7"/>
    </w:pPr>
    <w:rPr>
      <w:rFonts w:ascii="Times New Roman" w:hAnsi="Times New Roman"/>
      <w:b/>
      <w:sz w:val="24"/>
    </w:rPr>
  </w:style>
  <w:style w:type="paragraph" w:styleId="Kop9">
    <w:name w:val="heading 9"/>
    <w:basedOn w:val="Standaard"/>
    <w:next w:val="Standaard"/>
    <w:rsid w:val="00E40EDE"/>
    <w:pPr>
      <w:numPr>
        <w:ilvl w:val="8"/>
        <w:numId w:val="1"/>
      </w:numPr>
      <w:spacing w:after="60"/>
      <w:outlineLvl w:val="8"/>
    </w:pPr>
    <w:rPr>
      <w:rFonts w:ascii="Times New Roman" w:hAnsi="Times New Roman"/>
      <w:b/>
      <w:i/>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tarSymbol" w:hAnsi="StarSymbol" w:cs="StarSymbol"/>
      <w:sz w:val="18"/>
      <w:szCs w:val="18"/>
    </w:rPr>
  </w:style>
  <w:style w:type="character" w:customStyle="1" w:styleId="WW8Num3z0">
    <w:name w:val="WW8Num3z0"/>
    <w:rPr>
      <w:rFonts w:ascii="StarSymbol" w:hAnsi="StarSymbol" w:cs="StarSymbol"/>
      <w:sz w:val="18"/>
      <w:szCs w:val="18"/>
    </w:rPr>
  </w:style>
  <w:style w:type="character" w:customStyle="1" w:styleId="WW8Num4z0">
    <w:name w:val="WW8Num4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Times New Roman" w:eastAsia="Times New Roma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3z0">
    <w:name w:val="WW-WW8Num3z0"/>
    <w:rPr>
      <w:rFonts w:ascii="Wingdings" w:hAnsi="Wingdings"/>
    </w:rPr>
  </w:style>
  <w:style w:type="character" w:customStyle="1" w:styleId="WW8Num3z1">
    <w:name w:val="WW8Num3z1"/>
    <w:rPr>
      <w:rFonts w:ascii="Courier New" w:hAnsi="Courier New"/>
    </w:rPr>
  </w:style>
  <w:style w:type="character" w:customStyle="1" w:styleId="WW8Num3z3">
    <w:name w:val="WW8Num3z3"/>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rPr>
  </w:style>
  <w:style w:type="character" w:customStyle="1" w:styleId="WW8Num5z3">
    <w:name w:val="WW8Num5z3"/>
    <w:rPr>
      <w:rFonts w:ascii="Symbol" w:hAnsi="Symbol"/>
    </w:rPr>
  </w:style>
  <w:style w:type="character" w:customStyle="1" w:styleId="WW8Num6z0">
    <w:name w:val="WW8Num6z0"/>
    <w:rPr>
      <w:rFonts w:ascii="Symbol" w:hAnsi="Symbol"/>
      <w:sz w:val="20"/>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7z0">
    <w:name w:val="WW8Num7z0"/>
    <w:rPr>
      <w:rFonts w:ascii="Wingdings" w:hAnsi="Wingdings"/>
      <w:b w:val="0"/>
      <w:i w:val="0"/>
      <w:sz w:val="20"/>
      <w:u w:val="none"/>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rFonts w:ascii="Wingdings" w:hAnsi="Wingdings"/>
    </w:rPr>
  </w:style>
  <w:style w:type="character" w:customStyle="1" w:styleId="WW8Num13z1">
    <w:name w:val="WW8Num13z1"/>
    <w:rPr>
      <w:rFonts w:ascii="Courier New" w:hAnsi="Courier New"/>
    </w:rPr>
  </w:style>
  <w:style w:type="character" w:customStyle="1" w:styleId="WW8Num13z3">
    <w:name w:val="WW8Num13z3"/>
    <w:rPr>
      <w:rFonts w:ascii="Symbol" w:hAnsi="Symbol"/>
    </w:rPr>
  </w:style>
  <w:style w:type="character" w:customStyle="1" w:styleId="WW-Standaardalinea-lettertype">
    <w:name w:val="WW-Standaardalinea-lettertype"/>
  </w:style>
  <w:style w:type="character" w:styleId="Paginanummer">
    <w:name w:val="page number"/>
    <w:basedOn w:val="WW-Standaardalinea-lettertype"/>
  </w:style>
  <w:style w:type="character" w:styleId="Hyperlink">
    <w:name w:val="Hyperlink"/>
    <w:rPr>
      <w:color w:val="0000FF"/>
      <w:u w:val="single"/>
    </w:rPr>
  </w:style>
  <w:style w:type="character" w:styleId="GevolgdeHyperlink">
    <w:name w:val="FollowedHyperlink"/>
    <w:rPr>
      <w:color w:val="800080"/>
      <w:u w:val="single"/>
    </w:rPr>
  </w:style>
  <w:style w:type="character" w:customStyle="1" w:styleId="Kop9CharChar">
    <w:name w:val="Kop 9 Char Char"/>
    <w:rPr>
      <w:b/>
      <w:i/>
      <w:sz w:val="28"/>
      <w:szCs w:val="28"/>
      <w:lang w:val="nl-NL" w:eastAsia="ar-SA" w:bidi="ar-SA"/>
    </w:rPr>
  </w:style>
  <w:style w:type="character" w:customStyle="1" w:styleId="Voetnootteken">
    <w:name w:val="Voetnootteken"/>
    <w:rPr>
      <w:vertAlign w:val="superscript"/>
    </w:rPr>
  </w:style>
  <w:style w:type="character" w:customStyle="1" w:styleId="WW-Voetnootteken">
    <w:name w:val="WW-Voetnootteken"/>
    <w:rPr>
      <w:vertAlign w:val="superscript"/>
    </w:rPr>
  </w:style>
  <w:style w:type="character" w:customStyle="1" w:styleId="Eindnootteken">
    <w:name w:val="Eindnootteken"/>
    <w:rPr>
      <w:vertAlign w:val="superscript"/>
    </w:rPr>
  </w:style>
  <w:style w:type="character" w:customStyle="1" w:styleId="WW-Eindnootteken">
    <w:name w:val="WW-Eindnootteken"/>
  </w:style>
  <w:style w:type="character" w:customStyle="1" w:styleId="Opsommingstekens">
    <w:name w:val="Opsommingstekens"/>
    <w:rPr>
      <w:rFonts w:ascii="StarSymbol" w:eastAsia="StarSymbol" w:hAnsi="StarSymbol" w:cs="StarSymbol"/>
      <w:sz w:val="18"/>
      <w:szCs w:val="18"/>
    </w:rPr>
  </w:style>
  <w:style w:type="character" w:customStyle="1" w:styleId="WW-Opsommingstekens">
    <w:name w:val="WW-Opsommingstekens"/>
    <w:rPr>
      <w:rFonts w:ascii="StarSymbol" w:eastAsia="StarSymbol" w:hAnsi="StarSymbol" w:cs="StarSymbol"/>
      <w:sz w:val="18"/>
      <w:szCs w:val="18"/>
    </w:rPr>
  </w:style>
  <w:style w:type="character" w:styleId="Voetnootmarkering">
    <w:name w:val="footnote reference"/>
    <w:rPr>
      <w:vertAlign w:val="superscript"/>
    </w:rPr>
  </w:style>
  <w:style w:type="character" w:styleId="Eindnootmarkering">
    <w:name w:val="endnote reference"/>
    <w:semiHidden/>
    <w:rPr>
      <w:vertAlign w:val="superscript"/>
    </w:rPr>
  </w:style>
  <w:style w:type="paragraph" w:styleId="Plattetekst">
    <w:name w:val="Body Text"/>
    <w:basedOn w:val="Standaard"/>
    <w:rPr>
      <w:sz w:val="28"/>
    </w:rPr>
  </w:style>
  <w:style w:type="paragraph" w:styleId="Lijst">
    <w:name w:val="List"/>
    <w:basedOn w:val="Plattetekst"/>
    <w:rPr>
      <w:rFonts w:cs="Lucidasans"/>
    </w:rPr>
  </w:style>
  <w:style w:type="paragraph" w:customStyle="1" w:styleId="Bijschrift1">
    <w:name w:val="Bijschrift1"/>
    <w:basedOn w:val="Standaard"/>
    <w:pPr>
      <w:suppressLineNumbers/>
      <w:spacing w:before="120" w:after="120"/>
    </w:pPr>
    <w:rPr>
      <w:rFonts w:cs="Lucidasans"/>
      <w:i/>
      <w:iCs/>
      <w:sz w:val="20"/>
      <w:szCs w:val="20"/>
    </w:rPr>
  </w:style>
  <w:style w:type="paragraph" w:customStyle="1" w:styleId="Index">
    <w:name w:val="Index"/>
    <w:basedOn w:val="Standaard"/>
    <w:pPr>
      <w:suppressLineNumbers/>
    </w:pPr>
    <w:rPr>
      <w:rFonts w:cs="Lucidasans"/>
    </w:rPr>
  </w:style>
  <w:style w:type="paragraph" w:customStyle="1" w:styleId="Kop">
    <w:name w:val="Kop"/>
    <w:basedOn w:val="Standaard"/>
    <w:next w:val="Plattetekst"/>
    <w:pPr>
      <w:keepNext/>
      <w:spacing w:after="120"/>
    </w:pPr>
    <w:rPr>
      <w:rFonts w:ascii="Nimbus Sans L" w:eastAsia="HG Mincho Light J" w:hAnsi="Nimbus Sans L" w:cs="Lucidasans"/>
      <w:sz w:val="28"/>
      <w:szCs w:val="28"/>
    </w:rPr>
  </w:style>
  <w:style w:type="paragraph" w:customStyle="1" w:styleId="WW-Bijschrift">
    <w:name w:val="WW-Bijschrift"/>
    <w:basedOn w:val="Standaard"/>
    <w:pPr>
      <w:suppressLineNumbers/>
      <w:spacing w:before="120" w:after="120"/>
    </w:pPr>
    <w:rPr>
      <w:rFonts w:cs="Lucidasans"/>
      <w:i/>
      <w:iCs/>
      <w:sz w:val="20"/>
      <w:szCs w:val="20"/>
    </w:rPr>
  </w:style>
  <w:style w:type="paragraph" w:customStyle="1" w:styleId="WW-Index">
    <w:name w:val="WW-Index"/>
    <w:basedOn w:val="Standaard"/>
    <w:pPr>
      <w:suppressLineNumbers/>
    </w:pPr>
    <w:rPr>
      <w:rFonts w:cs="Lucidasans"/>
    </w:rPr>
  </w:style>
  <w:style w:type="paragraph" w:customStyle="1" w:styleId="WW-Kop">
    <w:name w:val="WW-Kop"/>
    <w:basedOn w:val="Standaard"/>
    <w:next w:val="Plattetekst"/>
    <w:pPr>
      <w:keepNext/>
      <w:spacing w:after="120"/>
    </w:pPr>
    <w:rPr>
      <w:rFonts w:ascii="Nimbus Sans L" w:eastAsia="HG Mincho Light J" w:hAnsi="Nimbus Sans L" w:cs="Lucidasans"/>
      <w:sz w:val="28"/>
      <w:szCs w:val="28"/>
    </w:rPr>
  </w:style>
  <w:style w:type="paragraph" w:styleId="Index1">
    <w:name w:val="index 1"/>
    <w:basedOn w:val="Standaard"/>
    <w:next w:val="Standaard"/>
    <w:semiHidden/>
    <w:pPr>
      <w:ind w:left="240" w:hanging="240"/>
    </w:pPr>
    <w:rPr>
      <w:sz w:val="20"/>
    </w:rPr>
  </w:style>
  <w:style w:type="paragraph" w:styleId="Index2">
    <w:name w:val="index 2"/>
    <w:basedOn w:val="Standaard"/>
    <w:next w:val="Standaard"/>
    <w:semiHidden/>
    <w:pPr>
      <w:ind w:left="480" w:hanging="240"/>
    </w:pPr>
    <w:rPr>
      <w:sz w:val="20"/>
    </w:rPr>
  </w:style>
  <w:style w:type="paragraph" w:styleId="Index3">
    <w:name w:val="index 3"/>
    <w:basedOn w:val="Standaard"/>
    <w:next w:val="Standaard"/>
    <w:semiHidden/>
    <w:pPr>
      <w:ind w:left="720" w:hanging="240"/>
    </w:pPr>
    <w:rPr>
      <w:sz w:val="20"/>
    </w:rPr>
  </w:style>
  <w:style w:type="paragraph" w:customStyle="1" w:styleId="WW-Index4">
    <w:name w:val="WW-Index 4"/>
    <w:basedOn w:val="Standaard"/>
    <w:next w:val="Standaard"/>
    <w:pPr>
      <w:ind w:left="960" w:hanging="240"/>
    </w:pPr>
    <w:rPr>
      <w:sz w:val="20"/>
    </w:rPr>
  </w:style>
  <w:style w:type="paragraph" w:customStyle="1" w:styleId="WW-Index5">
    <w:name w:val="WW-Index 5"/>
    <w:basedOn w:val="Standaard"/>
    <w:next w:val="Standaard"/>
    <w:pPr>
      <w:ind w:left="1200" w:hanging="240"/>
    </w:pPr>
    <w:rPr>
      <w:sz w:val="20"/>
    </w:rPr>
  </w:style>
  <w:style w:type="paragraph" w:customStyle="1" w:styleId="WW-Index6">
    <w:name w:val="WW-Index 6"/>
    <w:basedOn w:val="Standaard"/>
    <w:next w:val="Standaard"/>
    <w:pPr>
      <w:ind w:left="1440" w:hanging="240"/>
    </w:pPr>
    <w:rPr>
      <w:sz w:val="20"/>
    </w:rPr>
  </w:style>
  <w:style w:type="paragraph" w:customStyle="1" w:styleId="WW-Index7">
    <w:name w:val="WW-Index 7"/>
    <w:basedOn w:val="Standaard"/>
    <w:next w:val="Standaard"/>
    <w:pPr>
      <w:ind w:left="1680" w:hanging="240"/>
    </w:pPr>
    <w:rPr>
      <w:sz w:val="20"/>
    </w:rPr>
  </w:style>
  <w:style w:type="paragraph" w:customStyle="1" w:styleId="WW-Index8">
    <w:name w:val="WW-Index 8"/>
    <w:basedOn w:val="Standaard"/>
    <w:next w:val="Standaard"/>
    <w:pPr>
      <w:ind w:left="1920" w:hanging="240"/>
    </w:pPr>
    <w:rPr>
      <w:sz w:val="20"/>
    </w:rPr>
  </w:style>
  <w:style w:type="paragraph" w:customStyle="1" w:styleId="WW-Index9">
    <w:name w:val="WW-Index 9"/>
    <w:basedOn w:val="Standaard"/>
    <w:next w:val="Standaard"/>
    <w:pPr>
      <w:ind w:left="2160" w:hanging="240"/>
    </w:pPr>
    <w:rPr>
      <w:sz w:val="20"/>
    </w:rPr>
  </w:style>
  <w:style w:type="paragraph" w:styleId="Indexkop">
    <w:name w:val="index heading"/>
    <w:basedOn w:val="Standaard"/>
    <w:next w:val="Index1"/>
    <w:semiHidden/>
    <w:pPr>
      <w:spacing w:before="120" w:after="120"/>
    </w:pPr>
    <w:rPr>
      <w:b/>
      <w:i/>
      <w:sz w:val="20"/>
    </w:rPr>
  </w:style>
  <w:style w:type="paragraph" w:styleId="Koptekst">
    <w:name w:val="header"/>
    <w:basedOn w:val="Standaard"/>
    <w:link w:val="KoptekstChar"/>
    <w:uiPriority w:val="99"/>
    <w:pPr>
      <w:tabs>
        <w:tab w:val="center" w:pos="4536"/>
        <w:tab w:val="right" w:pos="9072"/>
      </w:tabs>
    </w:pPr>
    <w:rPr>
      <w14:shadow w14:blurRad="50800" w14:dist="38100" w14:dir="2700000" w14:sx="100000" w14:sy="100000" w14:kx="0" w14:ky="0" w14:algn="tl">
        <w14:srgbClr w14:val="000000">
          <w14:alpha w14:val="60000"/>
        </w14:srgbClr>
      </w14:shadow>
    </w:rPr>
  </w:style>
  <w:style w:type="paragraph" w:styleId="Voettekst">
    <w:name w:val="footer"/>
    <w:basedOn w:val="Standaard"/>
    <w:link w:val="VoettekstChar"/>
    <w:uiPriority w:val="99"/>
    <w:pPr>
      <w:tabs>
        <w:tab w:val="center" w:pos="4536"/>
        <w:tab w:val="right" w:pos="9072"/>
      </w:tabs>
    </w:pPr>
  </w:style>
  <w:style w:type="paragraph" w:styleId="Plattetekstinspringen">
    <w:name w:val="Body Text Indent"/>
    <w:basedOn w:val="Standaard"/>
    <w:pPr>
      <w:ind w:left="720" w:hanging="720"/>
    </w:pPr>
  </w:style>
  <w:style w:type="paragraph" w:customStyle="1" w:styleId="WW-Plattetekstinspringen2">
    <w:name w:val="WW-Platte tekst inspringen 2"/>
    <w:basedOn w:val="Standaard"/>
    <w:pPr>
      <w:ind w:left="720" w:hanging="660"/>
    </w:pPr>
  </w:style>
  <w:style w:type="paragraph" w:customStyle="1" w:styleId="WW-Plattetekstinspringen3">
    <w:name w:val="WW-Platte tekst inspringen 3"/>
    <w:basedOn w:val="Standaard"/>
    <w:pPr>
      <w:ind w:left="720"/>
    </w:pPr>
  </w:style>
  <w:style w:type="paragraph" w:customStyle="1" w:styleId="WW-Documentstructuur">
    <w:name w:val="WW-Documentstructuur"/>
    <w:basedOn w:val="Standaard"/>
    <w:pPr>
      <w:shd w:val="clear" w:color="auto" w:fill="000080"/>
    </w:pPr>
    <w:rPr>
      <w:rFonts w:ascii="Tahoma" w:hAnsi="Tahoma"/>
    </w:rPr>
  </w:style>
  <w:style w:type="paragraph" w:styleId="Inhopg1">
    <w:name w:val="toc 1"/>
    <w:basedOn w:val="Standaard"/>
    <w:next w:val="Standaard"/>
    <w:uiPriority w:val="39"/>
    <w:pPr>
      <w:spacing w:after="120"/>
      <w:jc w:val="left"/>
    </w:pPr>
    <w:rPr>
      <w:rFonts w:asciiTheme="minorHAnsi" w:hAnsiTheme="minorHAnsi"/>
      <w:b/>
      <w:caps/>
      <w:szCs w:val="22"/>
      <w:u w:val="single"/>
    </w:rPr>
  </w:style>
  <w:style w:type="paragraph" w:styleId="Inhopg2">
    <w:name w:val="toc 2"/>
    <w:basedOn w:val="Standaard"/>
    <w:next w:val="Standaard"/>
    <w:uiPriority w:val="39"/>
    <w:pPr>
      <w:spacing w:before="0" w:after="0"/>
      <w:jc w:val="left"/>
    </w:pPr>
    <w:rPr>
      <w:rFonts w:asciiTheme="minorHAnsi" w:hAnsiTheme="minorHAnsi"/>
      <w:b/>
      <w:smallCaps/>
      <w:szCs w:val="22"/>
    </w:rPr>
  </w:style>
  <w:style w:type="paragraph" w:styleId="Inhopg3">
    <w:name w:val="toc 3"/>
    <w:basedOn w:val="Standaard"/>
    <w:next w:val="Standaard"/>
    <w:uiPriority w:val="39"/>
    <w:pPr>
      <w:spacing w:before="0" w:after="0"/>
      <w:jc w:val="left"/>
    </w:pPr>
    <w:rPr>
      <w:rFonts w:asciiTheme="minorHAnsi" w:hAnsiTheme="minorHAnsi"/>
      <w:smallCaps/>
      <w:szCs w:val="22"/>
    </w:rPr>
  </w:style>
  <w:style w:type="paragraph" w:styleId="Inhopg4">
    <w:name w:val="toc 4"/>
    <w:basedOn w:val="Standaard"/>
    <w:next w:val="Standaard"/>
    <w:semiHidden/>
    <w:pPr>
      <w:spacing w:before="0" w:after="0"/>
      <w:jc w:val="left"/>
    </w:pPr>
    <w:rPr>
      <w:rFonts w:asciiTheme="minorHAnsi" w:hAnsiTheme="minorHAnsi"/>
      <w:szCs w:val="22"/>
    </w:rPr>
  </w:style>
  <w:style w:type="paragraph" w:styleId="Inhopg5">
    <w:name w:val="toc 5"/>
    <w:basedOn w:val="Standaard"/>
    <w:next w:val="Standaard"/>
    <w:semiHidden/>
    <w:pPr>
      <w:spacing w:before="0" w:after="0"/>
      <w:jc w:val="left"/>
    </w:pPr>
    <w:rPr>
      <w:rFonts w:asciiTheme="minorHAnsi" w:hAnsiTheme="minorHAnsi"/>
      <w:szCs w:val="22"/>
    </w:rPr>
  </w:style>
  <w:style w:type="paragraph" w:styleId="Inhopg6">
    <w:name w:val="toc 6"/>
    <w:basedOn w:val="Standaard"/>
    <w:next w:val="Standaard"/>
    <w:semiHidden/>
    <w:pPr>
      <w:spacing w:before="0" w:after="0"/>
      <w:jc w:val="left"/>
    </w:pPr>
    <w:rPr>
      <w:rFonts w:asciiTheme="minorHAnsi" w:hAnsiTheme="minorHAnsi"/>
      <w:szCs w:val="22"/>
    </w:rPr>
  </w:style>
  <w:style w:type="paragraph" w:styleId="Inhopg7">
    <w:name w:val="toc 7"/>
    <w:basedOn w:val="Standaard"/>
    <w:next w:val="Standaard"/>
    <w:semiHidden/>
    <w:pPr>
      <w:spacing w:before="0" w:after="0"/>
      <w:jc w:val="left"/>
    </w:pPr>
    <w:rPr>
      <w:rFonts w:asciiTheme="minorHAnsi" w:hAnsiTheme="minorHAnsi"/>
      <w:szCs w:val="22"/>
    </w:rPr>
  </w:style>
  <w:style w:type="paragraph" w:styleId="Inhopg8">
    <w:name w:val="toc 8"/>
    <w:basedOn w:val="Standaard"/>
    <w:next w:val="Standaard"/>
    <w:semiHidden/>
    <w:pPr>
      <w:spacing w:before="0" w:after="0"/>
      <w:jc w:val="left"/>
    </w:pPr>
    <w:rPr>
      <w:rFonts w:asciiTheme="minorHAnsi" w:hAnsiTheme="minorHAnsi"/>
      <w:szCs w:val="22"/>
    </w:rPr>
  </w:style>
  <w:style w:type="paragraph" w:styleId="Inhopg9">
    <w:name w:val="toc 9"/>
    <w:basedOn w:val="Standaard"/>
    <w:next w:val="Standaard"/>
    <w:semiHidden/>
    <w:pPr>
      <w:spacing w:before="0" w:after="0"/>
      <w:jc w:val="left"/>
    </w:pPr>
    <w:rPr>
      <w:rFonts w:asciiTheme="minorHAnsi" w:hAnsiTheme="minorHAnsi"/>
      <w:szCs w:val="22"/>
    </w:rPr>
  </w:style>
  <w:style w:type="paragraph" w:customStyle="1" w:styleId="WW-Plattetekst2">
    <w:name w:val="WW-Platte tekst 2"/>
    <w:basedOn w:val="Standaard"/>
    <w:pPr>
      <w:tabs>
        <w:tab w:val="left" w:pos="0"/>
        <w:tab w:val="left" w:pos="227"/>
      </w:tabs>
      <w:spacing w:before="90"/>
    </w:pPr>
    <w:rPr>
      <w:sz w:val="20"/>
    </w:rPr>
  </w:style>
  <w:style w:type="paragraph" w:customStyle="1" w:styleId="WW-Plattetekst3">
    <w:name w:val="WW-Platte tekst 3"/>
    <w:basedOn w:val="Standaard"/>
    <w:pPr>
      <w:tabs>
        <w:tab w:val="left" w:pos="0"/>
        <w:tab w:val="left" w:pos="999"/>
        <w:tab w:val="left" w:pos="1999"/>
        <w:tab w:val="left" w:pos="2998"/>
        <w:tab w:val="left" w:pos="3998"/>
        <w:tab w:val="left" w:pos="4998"/>
      </w:tabs>
    </w:pPr>
    <w:rPr>
      <w:rFonts w:cs="Arial"/>
      <w:spacing w:val="-3"/>
    </w:rPr>
  </w:style>
  <w:style w:type="paragraph" w:styleId="Titel">
    <w:name w:val="Title"/>
    <w:basedOn w:val="Standaard"/>
    <w:next w:val="Ondertitel"/>
    <w:qFormat/>
    <w:pPr>
      <w:spacing w:after="60"/>
      <w:jc w:val="center"/>
    </w:pPr>
    <w:rPr>
      <w:b/>
      <w:kern w:val="1"/>
      <w:sz w:val="32"/>
      <w:szCs w:val="20"/>
    </w:rPr>
  </w:style>
  <w:style w:type="paragraph" w:styleId="Ondertitel">
    <w:name w:val="Subtitle"/>
    <w:basedOn w:val="WW-Kop"/>
    <w:next w:val="Plattetekst"/>
    <w:pPr>
      <w:jc w:val="center"/>
    </w:pPr>
    <w:rPr>
      <w:i/>
      <w:iCs/>
    </w:rPr>
  </w:style>
  <w:style w:type="paragraph" w:styleId="Voetnoottekst">
    <w:name w:val="footnote text"/>
    <w:basedOn w:val="Standaard"/>
    <w:link w:val="VoetnoottekstChar"/>
    <w:rPr>
      <w:rFonts w:ascii="Times New Roman" w:hAnsi="Times New Roman"/>
      <w:szCs w:val="20"/>
    </w:rPr>
  </w:style>
  <w:style w:type="paragraph" w:customStyle="1" w:styleId="Inhoudtabel">
    <w:name w:val="Inhoud tabel"/>
    <w:basedOn w:val="Plattetekst"/>
    <w:pPr>
      <w:suppressLineNumbers/>
    </w:pPr>
  </w:style>
  <w:style w:type="paragraph" w:customStyle="1" w:styleId="WW-Inhoudtabel">
    <w:name w:val="WW-Inhoud tabel"/>
    <w:basedOn w:val="Plattetekst"/>
    <w:pPr>
      <w:suppressLineNumbers/>
    </w:pPr>
  </w:style>
  <w:style w:type="paragraph" w:customStyle="1" w:styleId="Tabelkop">
    <w:name w:val="Tabelkop"/>
    <w:basedOn w:val="Inhoudtabel"/>
    <w:pPr>
      <w:jc w:val="center"/>
    </w:pPr>
    <w:rPr>
      <w:b/>
      <w:bCs/>
      <w:i/>
      <w:iCs/>
    </w:rPr>
  </w:style>
  <w:style w:type="paragraph" w:customStyle="1" w:styleId="WW-Tabelkop">
    <w:name w:val="WW-Tabelkop"/>
    <w:basedOn w:val="WW-Inhoudtabel"/>
    <w:pPr>
      <w:jc w:val="center"/>
    </w:pPr>
    <w:rPr>
      <w:b/>
      <w:bCs/>
      <w:i/>
      <w:iCs/>
    </w:rPr>
  </w:style>
  <w:style w:type="paragraph" w:customStyle="1" w:styleId="Kaderinhoud">
    <w:name w:val="Kaderinhoud"/>
    <w:basedOn w:val="Plattetekst"/>
  </w:style>
  <w:style w:type="paragraph" w:customStyle="1" w:styleId="WW-Kaderinhoud">
    <w:name w:val="WW-Kaderinhoud"/>
    <w:basedOn w:val="Plattetekst"/>
  </w:style>
  <w:style w:type="paragraph" w:styleId="Plattetekst2">
    <w:name w:val="Body Text 2"/>
    <w:basedOn w:val="Standaard"/>
    <w:pPr>
      <w:tabs>
        <w:tab w:val="left" w:pos="-1440"/>
        <w:tab w:val="left" w:pos="-720"/>
        <w:tab w:val="left" w:pos="0"/>
        <w:tab w:val="left" w:pos="227"/>
      </w:tabs>
      <w:suppressAutoHyphens w:val="0"/>
      <w:spacing w:before="90"/>
    </w:pPr>
    <w:rPr>
      <w:sz w:val="20"/>
      <w:lang w:eastAsia="nl-NL"/>
    </w:rPr>
  </w:style>
  <w:style w:type="paragraph" w:styleId="Normaalweb">
    <w:name w:val="Normal (Web)"/>
    <w:basedOn w:val="Standaard"/>
    <w:uiPriority w:val="99"/>
    <w:pPr>
      <w:suppressAutoHyphens w:val="0"/>
      <w:spacing w:before="100" w:beforeAutospacing="1" w:after="100" w:afterAutospacing="1"/>
    </w:pPr>
    <w:rPr>
      <w:rFonts w:ascii="Arial Unicode MS" w:eastAsia="Arial Unicode MS" w:hAnsi="Arial Unicode MS" w:cs="Arial Unicode MS"/>
      <w:color w:val="000000"/>
      <w:sz w:val="24"/>
      <w:lang w:val="en-GB" w:eastAsia="en-US"/>
    </w:rPr>
  </w:style>
  <w:style w:type="paragraph" w:customStyle="1" w:styleId="Kop6TimesNewRoman">
    <w:name w:val="Kop 6 + Times New Roman"/>
    <w:aliases w:val="11 pt,Uitvullen,Voor:  Auto,Na:  Auto"/>
    <w:basedOn w:val="Kop6"/>
    <w:pPr>
      <w:numPr>
        <w:ilvl w:val="0"/>
        <w:numId w:val="0"/>
      </w:numPr>
      <w:suppressAutoHyphens w:val="0"/>
      <w:spacing w:before="0" w:after="0"/>
    </w:pPr>
    <w:rPr>
      <w:rFonts w:ascii="Times New Roman" w:eastAsia="Arial Unicode MS" w:hAnsi="Times New Roman"/>
      <w:b/>
      <w:bCs/>
      <w:i w:val="0"/>
      <w:color w:val="000000"/>
      <w:szCs w:val="22"/>
      <w:lang w:eastAsia="en-US"/>
    </w:rPr>
  </w:style>
  <w:style w:type="paragraph" w:customStyle="1" w:styleId="Opmaakprofiel1">
    <w:name w:val="Opmaakprofiel1"/>
    <w:basedOn w:val="Kop8"/>
    <w:autoRedefine/>
    <w:rsid w:val="000A7E66"/>
    <w:rPr>
      <w:b w:val="0"/>
    </w:rPr>
  </w:style>
  <w:style w:type="paragraph" w:styleId="Plattetekst3">
    <w:name w:val="Body Text 3"/>
    <w:basedOn w:val="Standaard"/>
    <w:pPr>
      <w:tabs>
        <w:tab w:val="left" w:pos="-1440"/>
        <w:tab w:val="left" w:pos="-720"/>
        <w:tab w:val="left" w:pos="0"/>
        <w:tab w:val="left" w:pos="999"/>
        <w:tab w:val="left" w:pos="1999"/>
        <w:tab w:val="left" w:pos="2998"/>
        <w:tab w:val="left" w:pos="3998"/>
        <w:tab w:val="left" w:pos="4998"/>
      </w:tabs>
      <w:suppressAutoHyphens w:val="0"/>
    </w:pPr>
    <w:rPr>
      <w:rFonts w:cs="Arial"/>
      <w:spacing w:val="-3"/>
      <w:sz w:val="20"/>
      <w:lang w:eastAsia="nl-NL"/>
    </w:rPr>
  </w:style>
  <w:style w:type="paragraph" w:styleId="Ballontekst">
    <w:name w:val="Balloon Text"/>
    <w:basedOn w:val="Standaard"/>
    <w:semiHidden/>
    <w:rPr>
      <w:rFonts w:ascii="Tahoma" w:hAnsi="Tahoma" w:cs="Tahoma"/>
      <w:sz w:val="16"/>
      <w:szCs w:val="16"/>
    </w:rPr>
  </w:style>
  <w:style w:type="character" w:customStyle="1" w:styleId="bodytekstextra1">
    <w:name w:val="bodytekstextra1"/>
    <w:rsid w:val="00440718"/>
    <w:rPr>
      <w:rFonts w:ascii="Verdana" w:hAnsi="Verdana" w:hint="default"/>
      <w:b/>
      <w:bCs/>
      <w:color w:val="52646E"/>
      <w:sz w:val="15"/>
      <w:szCs w:val="15"/>
    </w:rPr>
  </w:style>
  <w:style w:type="character" w:customStyle="1" w:styleId="normal1">
    <w:name w:val="normal1"/>
    <w:rsid w:val="0017723B"/>
    <w:rPr>
      <w:rFonts w:ascii="Verdana" w:hAnsi="Verdana" w:hint="default"/>
      <w:color w:val="000000"/>
      <w:sz w:val="18"/>
      <w:szCs w:val="18"/>
    </w:rPr>
  </w:style>
  <w:style w:type="table" w:styleId="Tabelraster">
    <w:name w:val="Table Grid"/>
    <w:basedOn w:val="Standaardtabel"/>
    <w:uiPriority w:val="1"/>
    <w:rsid w:val="000D151A"/>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eooklt">
    <w:name w:val="zieooklt"/>
    <w:basedOn w:val="Standaard"/>
    <w:rsid w:val="00940DC6"/>
    <w:pPr>
      <w:suppressAutoHyphens w:val="0"/>
      <w:spacing w:before="100" w:beforeAutospacing="1" w:after="100" w:afterAutospacing="1"/>
      <w:jc w:val="left"/>
    </w:pPr>
    <w:rPr>
      <w:sz w:val="24"/>
      <w:lang w:eastAsia="nl-NL"/>
    </w:rPr>
  </w:style>
  <w:style w:type="paragraph" w:styleId="Plattetekstinspringen3">
    <w:name w:val="Body Text Indent 3"/>
    <w:basedOn w:val="Standaard"/>
    <w:link w:val="Plattetekstinspringen3Char"/>
    <w:rsid w:val="0084680C"/>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84680C"/>
    <w:rPr>
      <w:rFonts w:ascii="Arial" w:hAnsi="Arial"/>
      <w:sz w:val="16"/>
      <w:szCs w:val="16"/>
      <w:lang w:eastAsia="ar-SA"/>
    </w:rPr>
  </w:style>
  <w:style w:type="paragraph" w:styleId="Lijstalinea">
    <w:name w:val="List Paragraph"/>
    <w:basedOn w:val="Standaard"/>
    <w:uiPriority w:val="34"/>
    <w:qFormat/>
    <w:rsid w:val="00F14F0C"/>
    <w:pPr>
      <w:ind w:left="720"/>
      <w:contextualSpacing/>
    </w:pPr>
  </w:style>
  <w:style w:type="character" w:styleId="Nadruk">
    <w:name w:val="Emphasis"/>
    <w:basedOn w:val="Standaardalinea-lettertype"/>
    <w:uiPriority w:val="20"/>
    <w:qFormat/>
    <w:rsid w:val="00383FFF"/>
    <w:rPr>
      <w:i/>
      <w:iCs/>
    </w:rPr>
  </w:style>
  <w:style w:type="character" w:styleId="Zwaar">
    <w:name w:val="Strong"/>
    <w:uiPriority w:val="22"/>
    <w:qFormat/>
    <w:rsid w:val="00E32D75"/>
    <w:rPr>
      <w:b/>
      <w:bCs/>
    </w:rPr>
  </w:style>
  <w:style w:type="character" w:customStyle="1" w:styleId="VoetnoottekstChar">
    <w:name w:val="Voetnoottekst Char"/>
    <w:link w:val="Voetnoottekst"/>
    <w:rsid w:val="00E32D75"/>
    <w:rPr>
      <w:sz w:val="22"/>
      <w:lang w:eastAsia="ar-SA"/>
    </w:rPr>
  </w:style>
  <w:style w:type="character" w:customStyle="1" w:styleId="KoptekstChar">
    <w:name w:val="Koptekst Char"/>
    <w:basedOn w:val="Standaardalinea-lettertype"/>
    <w:link w:val="Koptekst"/>
    <w:uiPriority w:val="99"/>
    <w:rsid w:val="008E4E30"/>
    <w:rPr>
      <w:rFonts w:ascii="Helvetica Neue" w:hAnsi="Helvetica Neue"/>
      <w:sz w:val="22"/>
      <w:szCs w:val="24"/>
      <w:lang w:eastAsia="ar-SA"/>
      <w14:shadow w14:blurRad="50800" w14:dist="38100" w14:dir="2700000" w14:sx="100000" w14:sy="100000" w14:kx="0" w14:ky="0" w14:algn="tl">
        <w14:srgbClr w14:val="000000">
          <w14:alpha w14:val="60000"/>
        </w14:srgbClr>
      </w14:shadow>
    </w:rPr>
  </w:style>
  <w:style w:type="paragraph" w:styleId="Geenafstand">
    <w:name w:val="No Spacing"/>
    <w:link w:val="GeenafstandChar"/>
    <w:rsid w:val="008E4E30"/>
    <w:rPr>
      <w:rFonts w:ascii="PMingLiU" w:eastAsiaTheme="minorEastAsia" w:hAnsi="PMingLiU" w:cstheme="minorBidi"/>
      <w:sz w:val="22"/>
      <w:szCs w:val="22"/>
    </w:rPr>
  </w:style>
  <w:style w:type="character" w:customStyle="1" w:styleId="GeenafstandChar">
    <w:name w:val="Geen afstand Char"/>
    <w:basedOn w:val="Standaardalinea-lettertype"/>
    <w:link w:val="Geenafstand"/>
    <w:rsid w:val="008E4E30"/>
    <w:rPr>
      <w:rFonts w:ascii="PMingLiU" w:eastAsiaTheme="minorEastAsia" w:hAnsi="PMingLiU" w:cstheme="minorBidi"/>
      <w:sz w:val="22"/>
      <w:szCs w:val="22"/>
    </w:rPr>
  </w:style>
  <w:style w:type="table" w:styleId="Lichtearcering-accent1">
    <w:name w:val="Light Shading Accent 1"/>
    <w:basedOn w:val="Standaardtabel"/>
    <w:uiPriority w:val="60"/>
    <w:rsid w:val="008E4E30"/>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rsid w:val="00E1457C"/>
    <w:rPr>
      <w:sz w:val="18"/>
      <w:szCs w:val="18"/>
    </w:rPr>
  </w:style>
  <w:style w:type="paragraph" w:styleId="Tekstopmerking">
    <w:name w:val="annotation text"/>
    <w:basedOn w:val="Standaard"/>
    <w:link w:val="TekstopmerkingChar"/>
    <w:rsid w:val="00E1457C"/>
    <w:rPr>
      <w:sz w:val="24"/>
    </w:rPr>
  </w:style>
  <w:style w:type="character" w:customStyle="1" w:styleId="TekstopmerkingChar">
    <w:name w:val="Tekst opmerking Char"/>
    <w:basedOn w:val="Standaardalinea-lettertype"/>
    <w:link w:val="Tekstopmerking"/>
    <w:rsid w:val="00E1457C"/>
    <w:rPr>
      <w:rFonts w:ascii="Helvetica Neue" w:hAnsi="Helvetica Neue"/>
      <w:sz w:val="24"/>
      <w:szCs w:val="24"/>
      <w:lang w:eastAsia="ar-SA"/>
    </w:rPr>
  </w:style>
  <w:style w:type="paragraph" w:styleId="Onderwerpvanopmerking">
    <w:name w:val="annotation subject"/>
    <w:basedOn w:val="Tekstopmerking"/>
    <w:next w:val="Tekstopmerking"/>
    <w:link w:val="OnderwerpvanopmerkingChar"/>
    <w:rsid w:val="00E1457C"/>
    <w:rPr>
      <w:b/>
      <w:bCs/>
      <w:sz w:val="20"/>
      <w:szCs w:val="20"/>
    </w:rPr>
  </w:style>
  <w:style w:type="character" w:customStyle="1" w:styleId="OnderwerpvanopmerkingChar">
    <w:name w:val="Onderwerp van opmerking Char"/>
    <w:basedOn w:val="TekstopmerkingChar"/>
    <w:link w:val="Onderwerpvanopmerking"/>
    <w:rsid w:val="00E1457C"/>
    <w:rPr>
      <w:rFonts w:ascii="Helvetica Neue" w:hAnsi="Helvetica Neue"/>
      <w:b/>
      <w:bCs/>
      <w:sz w:val="24"/>
      <w:szCs w:val="24"/>
      <w:lang w:eastAsia="ar-SA"/>
    </w:rPr>
  </w:style>
  <w:style w:type="paragraph" w:styleId="Bronvermelding">
    <w:name w:val="table of authorities"/>
    <w:basedOn w:val="Standaard"/>
    <w:next w:val="Standaard"/>
    <w:rsid w:val="001331DA"/>
    <w:pPr>
      <w:ind w:left="220" w:hanging="220"/>
    </w:pPr>
  </w:style>
  <w:style w:type="paragraph" w:styleId="Kopbronvermelding">
    <w:name w:val="toa heading"/>
    <w:basedOn w:val="Standaard"/>
    <w:next w:val="Standaard"/>
    <w:rsid w:val="001331DA"/>
    <w:pPr>
      <w:spacing w:before="120"/>
    </w:pPr>
    <w:rPr>
      <w:rFonts w:ascii="Arial" w:hAnsi="Arial" w:cs="Arial"/>
      <w:b/>
      <w:sz w:val="24"/>
    </w:rPr>
  </w:style>
  <w:style w:type="character" w:customStyle="1" w:styleId="VoettekstChar">
    <w:name w:val="Voettekst Char"/>
    <w:basedOn w:val="Standaardalinea-lettertype"/>
    <w:link w:val="Voettekst"/>
    <w:uiPriority w:val="99"/>
    <w:rsid w:val="00EB2BE5"/>
    <w:rPr>
      <w:rFonts w:ascii="Helvetica Neue" w:hAnsi="Helvetica Neue"/>
      <w:sz w:val="22"/>
      <w:szCs w:val="24"/>
      <w:lang w:eastAsia="ar-SA"/>
    </w:rPr>
  </w:style>
  <w:style w:type="character" w:styleId="Onopgelostemelding">
    <w:name w:val="Unresolved Mention"/>
    <w:basedOn w:val="Standaardalinea-lettertype"/>
    <w:uiPriority w:val="99"/>
    <w:semiHidden/>
    <w:unhideWhenUsed/>
    <w:rsid w:val="00180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8291">
      <w:bodyDiv w:val="1"/>
      <w:marLeft w:val="0"/>
      <w:marRight w:val="0"/>
      <w:marTop w:val="0"/>
      <w:marBottom w:val="0"/>
      <w:divBdr>
        <w:top w:val="none" w:sz="0" w:space="0" w:color="auto"/>
        <w:left w:val="none" w:sz="0" w:space="0" w:color="auto"/>
        <w:bottom w:val="none" w:sz="0" w:space="0" w:color="auto"/>
        <w:right w:val="none" w:sz="0" w:space="0" w:color="auto"/>
      </w:divBdr>
    </w:div>
    <w:div w:id="71509428">
      <w:bodyDiv w:val="1"/>
      <w:marLeft w:val="0"/>
      <w:marRight w:val="0"/>
      <w:marTop w:val="0"/>
      <w:marBottom w:val="0"/>
      <w:divBdr>
        <w:top w:val="none" w:sz="0" w:space="0" w:color="auto"/>
        <w:left w:val="none" w:sz="0" w:space="0" w:color="auto"/>
        <w:bottom w:val="none" w:sz="0" w:space="0" w:color="auto"/>
        <w:right w:val="none" w:sz="0" w:space="0" w:color="auto"/>
      </w:divBdr>
    </w:div>
    <w:div w:id="82265462">
      <w:bodyDiv w:val="1"/>
      <w:marLeft w:val="0"/>
      <w:marRight w:val="0"/>
      <w:marTop w:val="0"/>
      <w:marBottom w:val="0"/>
      <w:divBdr>
        <w:top w:val="none" w:sz="0" w:space="0" w:color="auto"/>
        <w:left w:val="none" w:sz="0" w:space="0" w:color="auto"/>
        <w:bottom w:val="none" w:sz="0" w:space="0" w:color="auto"/>
        <w:right w:val="none" w:sz="0" w:space="0" w:color="auto"/>
      </w:divBdr>
      <w:divsChild>
        <w:div w:id="1010596249">
          <w:marLeft w:val="0"/>
          <w:marRight w:val="0"/>
          <w:marTop w:val="0"/>
          <w:marBottom w:val="0"/>
          <w:divBdr>
            <w:top w:val="none" w:sz="0" w:space="0" w:color="auto"/>
            <w:left w:val="none" w:sz="0" w:space="0" w:color="auto"/>
            <w:bottom w:val="none" w:sz="0" w:space="0" w:color="auto"/>
            <w:right w:val="none" w:sz="0" w:space="0" w:color="auto"/>
          </w:divBdr>
          <w:divsChild>
            <w:div w:id="184025683">
              <w:marLeft w:val="0"/>
              <w:marRight w:val="0"/>
              <w:marTop w:val="0"/>
              <w:marBottom w:val="0"/>
              <w:divBdr>
                <w:top w:val="none" w:sz="0" w:space="0" w:color="auto"/>
                <w:left w:val="none" w:sz="0" w:space="0" w:color="auto"/>
                <w:bottom w:val="none" w:sz="0" w:space="0" w:color="auto"/>
                <w:right w:val="none" w:sz="0" w:space="0" w:color="auto"/>
              </w:divBdr>
              <w:divsChild>
                <w:div w:id="185371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0337">
      <w:bodyDiv w:val="1"/>
      <w:marLeft w:val="0"/>
      <w:marRight w:val="0"/>
      <w:marTop w:val="0"/>
      <w:marBottom w:val="0"/>
      <w:divBdr>
        <w:top w:val="none" w:sz="0" w:space="0" w:color="auto"/>
        <w:left w:val="none" w:sz="0" w:space="0" w:color="auto"/>
        <w:bottom w:val="none" w:sz="0" w:space="0" w:color="auto"/>
        <w:right w:val="none" w:sz="0" w:space="0" w:color="auto"/>
      </w:divBdr>
    </w:div>
    <w:div w:id="209810866">
      <w:bodyDiv w:val="1"/>
      <w:marLeft w:val="0"/>
      <w:marRight w:val="0"/>
      <w:marTop w:val="0"/>
      <w:marBottom w:val="0"/>
      <w:divBdr>
        <w:top w:val="none" w:sz="0" w:space="0" w:color="auto"/>
        <w:left w:val="none" w:sz="0" w:space="0" w:color="auto"/>
        <w:bottom w:val="none" w:sz="0" w:space="0" w:color="auto"/>
        <w:right w:val="none" w:sz="0" w:space="0" w:color="auto"/>
      </w:divBdr>
      <w:divsChild>
        <w:div w:id="1308628016">
          <w:marLeft w:val="0"/>
          <w:marRight w:val="0"/>
          <w:marTop w:val="0"/>
          <w:marBottom w:val="0"/>
          <w:divBdr>
            <w:top w:val="none" w:sz="0" w:space="0" w:color="auto"/>
            <w:left w:val="none" w:sz="0" w:space="0" w:color="auto"/>
            <w:bottom w:val="none" w:sz="0" w:space="0" w:color="auto"/>
            <w:right w:val="none" w:sz="0" w:space="0" w:color="auto"/>
          </w:divBdr>
          <w:divsChild>
            <w:div w:id="628972889">
              <w:marLeft w:val="0"/>
              <w:marRight w:val="0"/>
              <w:marTop w:val="0"/>
              <w:marBottom w:val="0"/>
              <w:divBdr>
                <w:top w:val="none" w:sz="0" w:space="0" w:color="auto"/>
                <w:left w:val="none" w:sz="0" w:space="0" w:color="auto"/>
                <w:bottom w:val="none" w:sz="0" w:space="0" w:color="auto"/>
                <w:right w:val="none" w:sz="0" w:space="0" w:color="auto"/>
              </w:divBdr>
              <w:divsChild>
                <w:div w:id="673000862">
                  <w:marLeft w:val="0"/>
                  <w:marRight w:val="0"/>
                  <w:marTop w:val="0"/>
                  <w:marBottom w:val="0"/>
                  <w:divBdr>
                    <w:top w:val="none" w:sz="0" w:space="0" w:color="auto"/>
                    <w:left w:val="none" w:sz="0" w:space="0" w:color="auto"/>
                    <w:bottom w:val="none" w:sz="0" w:space="0" w:color="auto"/>
                    <w:right w:val="none" w:sz="0" w:space="0" w:color="auto"/>
                  </w:divBdr>
                  <w:divsChild>
                    <w:div w:id="207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914491">
      <w:bodyDiv w:val="1"/>
      <w:marLeft w:val="0"/>
      <w:marRight w:val="0"/>
      <w:marTop w:val="0"/>
      <w:marBottom w:val="0"/>
      <w:divBdr>
        <w:top w:val="none" w:sz="0" w:space="0" w:color="auto"/>
        <w:left w:val="none" w:sz="0" w:space="0" w:color="auto"/>
        <w:bottom w:val="none" w:sz="0" w:space="0" w:color="auto"/>
        <w:right w:val="none" w:sz="0" w:space="0" w:color="auto"/>
      </w:divBdr>
    </w:div>
    <w:div w:id="229735798">
      <w:bodyDiv w:val="1"/>
      <w:marLeft w:val="0"/>
      <w:marRight w:val="0"/>
      <w:marTop w:val="0"/>
      <w:marBottom w:val="0"/>
      <w:divBdr>
        <w:top w:val="none" w:sz="0" w:space="0" w:color="auto"/>
        <w:left w:val="none" w:sz="0" w:space="0" w:color="auto"/>
        <w:bottom w:val="none" w:sz="0" w:space="0" w:color="auto"/>
        <w:right w:val="none" w:sz="0" w:space="0" w:color="auto"/>
      </w:divBdr>
      <w:divsChild>
        <w:div w:id="1701736236">
          <w:marLeft w:val="0"/>
          <w:marRight w:val="0"/>
          <w:marTop w:val="0"/>
          <w:marBottom w:val="0"/>
          <w:divBdr>
            <w:top w:val="none" w:sz="0" w:space="0" w:color="auto"/>
            <w:left w:val="none" w:sz="0" w:space="0" w:color="auto"/>
            <w:bottom w:val="none" w:sz="0" w:space="0" w:color="auto"/>
            <w:right w:val="none" w:sz="0" w:space="0" w:color="auto"/>
          </w:divBdr>
          <w:divsChild>
            <w:div w:id="1496846103">
              <w:marLeft w:val="0"/>
              <w:marRight w:val="0"/>
              <w:marTop w:val="0"/>
              <w:marBottom w:val="0"/>
              <w:divBdr>
                <w:top w:val="none" w:sz="0" w:space="0" w:color="auto"/>
                <w:left w:val="none" w:sz="0" w:space="0" w:color="auto"/>
                <w:bottom w:val="none" w:sz="0" w:space="0" w:color="auto"/>
                <w:right w:val="none" w:sz="0" w:space="0" w:color="auto"/>
              </w:divBdr>
              <w:divsChild>
                <w:div w:id="1413819007">
                  <w:marLeft w:val="0"/>
                  <w:marRight w:val="0"/>
                  <w:marTop w:val="0"/>
                  <w:marBottom w:val="0"/>
                  <w:divBdr>
                    <w:top w:val="none" w:sz="0" w:space="0" w:color="auto"/>
                    <w:left w:val="none" w:sz="0" w:space="0" w:color="auto"/>
                    <w:bottom w:val="none" w:sz="0" w:space="0" w:color="auto"/>
                    <w:right w:val="none" w:sz="0" w:space="0" w:color="auto"/>
                  </w:divBdr>
                  <w:divsChild>
                    <w:div w:id="14959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856368">
      <w:bodyDiv w:val="1"/>
      <w:marLeft w:val="0"/>
      <w:marRight w:val="0"/>
      <w:marTop w:val="0"/>
      <w:marBottom w:val="0"/>
      <w:divBdr>
        <w:top w:val="none" w:sz="0" w:space="0" w:color="auto"/>
        <w:left w:val="none" w:sz="0" w:space="0" w:color="auto"/>
        <w:bottom w:val="none" w:sz="0" w:space="0" w:color="auto"/>
        <w:right w:val="none" w:sz="0" w:space="0" w:color="auto"/>
      </w:divBdr>
    </w:div>
    <w:div w:id="301732098">
      <w:bodyDiv w:val="1"/>
      <w:marLeft w:val="0"/>
      <w:marRight w:val="0"/>
      <w:marTop w:val="0"/>
      <w:marBottom w:val="0"/>
      <w:divBdr>
        <w:top w:val="none" w:sz="0" w:space="0" w:color="auto"/>
        <w:left w:val="none" w:sz="0" w:space="0" w:color="auto"/>
        <w:bottom w:val="none" w:sz="0" w:space="0" w:color="auto"/>
        <w:right w:val="none" w:sz="0" w:space="0" w:color="auto"/>
      </w:divBdr>
    </w:div>
    <w:div w:id="360477843">
      <w:bodyDiv w:val="1"/>
      <w:marLeft w:val="0"/>
      <w:marRight w:val="0"/>
      <w:marTop w:val="0"/>
      <w:marBottom w:val="0"/>
      <w:divBdr>
        <w:top w:val="none" w:sz="0" w:space="0" w:color="auto"/>
        <w:left w:val="none" w:sz="0" w:space="0" w:color="auto"/>
        <w:bottom w:val="none" w:sz="0" w:space="0" w:color="auto"/>
        <w:right w:val="none" w:sz="0" w:space="0" w:color="auto"/>
      </w:divBdr>
      <w:divsChild>
        <w:div w:id="990134860">
          <w:marLeft w:val="0"/>
          <w:marRight w:val="0"/>
          <w:marTop w:val="0"/>
          <w:marBottom w:val="0"/>
          <w:divBdr>
            <w:top w:val="none" w:sz="0" w:space="0" w:color="auto"/>
            <w:left w:val="none" w:sz="0" w:space="0" w:color="auto"/>
            <w:bottom w:val="none" w:sz="0" w:space="0" w:color="auto"/>
            <w:right w:val="none" w:sz="0" w:space="0" w:color="auto"/>
          </w:divBdr>
        </w:div>
        <w:div w:id="1995643328">
          <w:marLeft w:val="0"/>
          <w:marRight w:val="0"/>
          <w:marTop w:val="0"/>
          <w:marBottom w:val="0"/>
          <w:divBdr>
            <w:top w:val="none" w:sz="0" w:space="0" w:color="auto"/>
            <w:left w:val="none" w:sz="0" w:space="0" w:color="auto"/>
            <w:bottom w:val="none" w:sz="0" w:space="0" w:color="auto"/>
            <w:right w:val="none" w:sz="0" w:space="0" w:color="auto"/>
          </w:divBdr>
        </w:div>
        <w:div w:id="1648508017">
          <w:marLeft w:val="0"/>
          <w:marRight w:val="0"/>
          <w:marTop w:val="0"/>
          <w:marBottom w:val="0"/>
          <w:divBdr>
            <w:top w:val="none" w:sz="0" w:space="0" w:color="auto"/>
            <w:left w:val="none" w:sz="0" w:space="0" w:color="auto"/>
            <w:bottom w:val="none" w:sz="0" w:space="0" w:color="auto"/>
            <w:right w:val="none" w:sz="0" w:space="0" w:color="auto"/>
          </w:divBdr>
        </w:div>
        <w:div w:id="1441484825">
          <w:marLeft w:val="0"/>
          <w:marRight w:val="0"/>
          <w:marTop w:val="0"/>
          <w:marBottom w:val="0"/>
          <w:divBdr>
            <w:top w:val="none" w:sz="0" w:space="0" w:color="auto"/>
            <w:left w:val="none" w:sz="0" w:space="0" w:color="auto"/>
            <w:bottom w:val="none" w:sz="0" w:space="0" w:color="auto"/>
            <w:right w:val="none" w:sz="0" w:space="0" w:color="auto"/>
          </w:divBdr>
        </w:div>
        <w:div w:id="1825244275">
          <w:marLeft w:val="0"/>
          <w:marRight w:val="0"/>
          <w:marTop w:val="0"/>
          <w:marBottom w:val="0"/>
          <w:divBdr>
            <w:top w:val="none" w:sz="0" w:space="0" w:color="auto"/>
            <w:left w:val="none" w:sz="0" w:space="0" w:color="auto"/>
            <w:bottom w:val="none" w:sz="0" w:space="0" w:color="auto"/>
            <w:right w:val="none" w:sz="0" w:space="0" w:color="auto"/>
          </w:divBdr>
        </w:div>
        <w:div w:id="1018119404">
          <w:marLeft w:val="0"/>
          <w:marRight w:val="0"/>
          <w:marTop w:val="0"/>
          <w:marBottom w:val="0"/>
          <w:divBdr>
            <w:top w:val="none" w:sz="0" w:space="0" w:color="auto"/>
            <w:left w:val="none" w:sz="0" w:space="0" w:color="auto"/>
            <w:bottom w:val="none" w:sz="0" w:space="0" w:color="auto"/>
            <w:right w:val="none" w:sz="0" w:space="0" w:color="auto"/>
          </w:divBdr>
        </w:div>
        <w:div w:id="628360690">
          <w:marLeft w:val="0"/>
          <w:marRight w:val="0"/>
          <w:marTop w:val="0"/>
          <w:marBottom w:val="0"/>
          <w:divBdr>
            <w:top w:val="none" w:sz="0" w:space="0" w:color="auto"/>
            <w:left w:val="none" w:sz="0" w:space="0" w:color="auto"/>
            <w:bottom w:val="none" w:sz="0" w:space="0" w:color="auto"/>
            <w:right w:val="none" w:sz="0" w:space="0" w:color="auto"/>
          </w:divBdr>
        </w:div>
        <w:div w:id="796534180">
          <w:marLeft w:val="0"/>
          <w:marRight w:val="0"/>
          <w:marTop w:val="0"/>
          <w:marBottom w:val="0"/>
          <w:divBdr>
            <w:top w:val="none" w:sz="0" w:space="0" w:color="auto"/>
            <w:left w:val="none" w:sz="0" w:space="0" w:color="auto"/>
            <w:bottom w:val="none" w:sz="0" w:space="0" w:color="auto"/>
            <w:right w:val="none" w:sz="0" w:space="0" w:color="auto"/>
          </w:divBdr>
        </w:div>
      </w:divsChild>
    </w:div>
    <w:div w:id="392126324">
      <w:bodyDiv w:val="1"/>
      <w:marLeft w:val="0"/>
      <w:marRight w:val="0"/>
      <w:marTop w:val="0"/>
      <w:marBottom w:val="0"/>
      <w:divBdr>
        <w:top w:val="none" w:sz="0" w:space="0" w:color="auto"/>
        <w:left w:val="none" w:sz="0" w:space="0" w:color="auto"/>
        <w:bottom w:val="none" w:sz="0" w:space="0" w:color="auto"/>
        <w:right w:val="none" w:sz="0" w:space="0" w:color="auto"/>
      </w:divBdr>
      <w:divsChild>
        <w:div w:id="1079212304">
          <w:marLeft w:val="0"/>
          <w:marRight w:val="0"/>
          <w:marTop w:val="0"/>
          <w:marBottom w:val="0"/>
          <w:divBdr>
            <w:top w:val="none" w:sz="0" w:space="0" w:color="auto"/>
            <w:left w:val="none" w:sz="0" w:space="0" w:color="auto"/>
            <w:bottom w:val="none" w:sz="0" w:space="0" w:color="auto"/>
            <w:right w:val="none" w:sz="0" w:space="0" w:color="auto"/>
          </w:divBdr>
          <w:divsChild>
            <w:div w:id="1634942622">
              <w:marLeft w:val="0"/>
              <w:marRight w:val="0"/>
              <w:marTop w:val="0"/>
              <w:marBottom w:val="0"/>
              <w:divBdr>
                <w:top w:val="none" w:sz="0" w:space="0" w:color="auto"/>
                <w:left w:val="none" w:sz="0" w:space="0" w:color="auto"/>
                <w:bottom w:val="none" w:sz="0" w:space="0" w:color="auto"/>
                <w:right w:val="none" w:sz="0" w:space="0" w:color="auto"/>
              </w:divBdr>
              <w:divsChild>
                <w:div w:id="137954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413378">
      <w:bodyDiv w:val="1"/>
      <w:marLeft w:val="0"/>
      <w:marRight w:val="0"/>
      <w:marTop w:val="0"/>
      <w:marBottom w:val="0"/>
      <w:divBdr>
        <w:top w:val="none" w:sz="0" w:space="0" w:color="auto"/>
        <w:left w:val="none" w:sz="0" w:space="0" w:color="auto"/>
        <w:bottom w:val="none" w:sz="0" w:space="0" w:color="auto"/>
        <w:right w:val="none" w:sz="0" w:space="0" w:color="auto"/>
      </w:divBdr>
    </w:div>
    <w:div w:id="432360341">
      <w:bodyDiv w:val="1"/>
      <w:marLeft w:val="0"/>
      <w:marRight w:val="0"/>
      <w:marTop w:val="0"/>
      <w:marBottom w:val="0"/>
      <w:divBdr>
        <w:top w:val="none" w:sz="0" w:space="0" w:color="auto"/>
        <w:left w:val="none" w:sz="0" w:space="0" w:color="auto"/>
        <w:bottom w:val="none" w:sz="0" w:space="0" w:color="auto"/>
        <w:right w:val="none" w:sz="0" w:space="0" w:color="auto"/>
      </w:divBdr>
      <w:divsChild>
        <w:div w:id="550967779">
          <w:marLeft w:val="0"/>
          <w:marRight w:val="0"/>
          <w:marTop w:val="0"/>
          <w:marBottom w:val="0"/>
          <w:divBdr>
            <w:top w:val="none" w:sz="0" w:space="0" w:color="auto"/>
            <w:left w:val="none" w:sz="0" w:space="0" w:color="auto"/>
            <w:bottom w:val="none" w:sz="0" w:space="0" w:color="auto"/>
            <w:right w:val="none" w:sz="0" w:space="0" w:color="auto"/>
          </w:divBdr>
          <w:divsChild>
            <w:div w:id="1008875274">
              <w:marLeft w:val="0"/>
              <w:marRight w:val="0"/>
              <w:marTop w:val="0"/>
              <w:marBottom w:val="0"/>
              <w:divBdr>
                <w:top w:val="none" w:sz="0" w:space="0" w:color="auto"/>
                <w:left w:val="none" w:sz="0" w:space="0" w:color="auto"/>
                <w:bottom w:val="none" w:sz="0" w:space="0" w:color="auto"/>
                <w:right w:val="none" w:sz="0" w:space="0" w:color="auto"/>
              </w:divBdr>
              <w:divsChild>
                <w:div w:id="1103300650">
                  <w:marLeft w:val="0"/>
                  <w:marRight w:val="0"/>
                  <w:marTop w:val="0"/>
                  <w:marBottom w:val="0"/>
                  <w:divBdr>
                    <w:top w:val="none" w:sz="0" w:space="0" w:color="auto"/>
                    <w:left w:val="none" w:sz="0" w:space="0" w:color="auto"/>
                    <w:bottom w:val="none" w:sz="0" w:space="0" w:color="auto"/>
                    <w:right w:val="none" w:sz="0" w:space="0" w:color="auto"/>
                  </w:divBdr>
                  <w:divsChild>
                    <w:div w:id="145917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014765">
      <w:bodyDiv w:val="1"/>
      <w:marLeft w:val="0"/>
      <w:marRight w:val="0"/>
      <w:marTop w:val="0"/>
      <w:marBottom w:val="0"/>
      <w:divBdr>
        <w:top w:val="none" w:sz="0" w:space="0" w:color="auto"/>
        <w:left w:val="none" w:sz="0" w:space="0" w:color="auto"/>
        <w:bottom w:val="none" w:sz="0" w:space="0" w:color="auto"/>
        <w:right w:val="none" w:sz="0" w:space="0" w:color="auto"/>
      </w:divBdr>
    </w:div>
    <w:div w:id="449710611">
      <w:bodyDiv w:val="1"/>
      <w:marLeft w:val="0"/>
      <w:marRight w:val="0"/>
      <w:marTop w:val="0"/>
      <w:marBottom w:val="0"/>
      <w:divBdr>
        <w:top w:val="none" w:sz="0" w:space="0" w:color="auto"/>
        <w:left w:val="none" w:sz="0" w:space="0" w:color="auto"/>
        <w:bottom w:val="none" w:sz="0" w:space="0" w:color="auto"/>
        <w:right w:val="none" w:sz="0" w:space="0" w:color="auto"/>
      </w:divBdr>
      <w:divsChild>
        <w:div w:id="1323004396">
          <w:marLeft w:val="0"/>
          <w:marRight w:val="0"/>
          <w:marTop w:val="0"/>
          <w:marBottom w:val="0"/>
          <w:divBdr>
            <w:top w:val="none" w:sz="0" w:space="0" w:color="auto"/>
            <w:left w:val="none" w:sz="0" w:space="0" w:color="auto"/>
            <w:bottom w:val="none" w:sz="0" w:space="0" w:color="auto"/>
            <w:right w:val="none" w:sz="0" w:space="0" w:color="auto"/>
          </w:divBdr>
          <w:divsChild>
            <w:div w:id="1151094972">
              <w:marLeft w:val="0"/>
              <w:marRight w:val="0"/>
              <w:marTop w:val="0"/>
              <w:marBottom w:val="0"/>
              <w:divBdr>
                <w:top w:val="none" w:sz="0" w:space="0" w:color="auto"/>
                <w:left w:val="none" w:sz="0" w:space="0" w:color="auto"/>
                <w:bottom w:val="none" w:sz="0" w:space="0" w:color="auto"/>
                <w:right w:val="none" w:sz="0" w:space="0" w:color="auto"/>
              </w:divBdr>
              <w:divsChild>
                <w:div w:id="19953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10321">
      <w:bodyDiv w:val="1"/>
      <w:marLeft w:val="0"/>
      <w:marRight w:val="0"/>
      <w:marTop w:val="0"/>
      <w:marBottom w:val="0"/>
      <w:divBdr>
        <w:top w:val="none" w:sz="0" w:space="0" w:color="auto"/>
        <w:left w:val="none" w:sz="0" w:space="0" w:color="auto"/>
        <w:bottom w:val="none" w:sz="0" w:space="0" w:color="auto"/>
        <w:right w:val="none" w:sz="0" w:space="0" w:color="auto"/>
      </w:divBdr>
      <w:divsChild>
        <w:div w:id="1282031217">
          <w:marLeft w:val="0"/>
          <w:marRight w:val="0"/>
          <w:marTop w:val="0"/>
          <w:marBottom w:val="0"/>
          <w:divBdr>
            <w:top w:val="none" w:sz="0" w:space="0" w:color="auto"/>
            <w:left w:val="none" w:sz="0" w:space="0" w:color="auto"/>
            <w:bottom w:val="none" w:sz="0" w:space="0" w:color="auto"/>
            <w:right w:val="none" w:sz="0" w:space="0" w:color="auto"/>
          </w:divBdr>
          <w:divsChild>
            <w:div w:id="812671769">
              <w:marLeft w:val="0"/>
              <w:marRight w:val="0"/>
              <w:marTop w:val="0"/>
              <w:marBottom w:val="0"/>
              <w:divBdr>
                <w:top w:val="none" w:sz="0" w:space="0" w:color="auto"/>
                <w:left w:val="none" w:sz="0" w:space="0" w:color="auto"/>
                <w:bottom w:val="none" w:sz="0" w:space="0" w:color="auto"/>
                <w:right w:val="none" w:sz="0" w:space="0" w:color="auto"/>
              </w:divBdr>
              <w:divsChild>
                <w:div w:id="1469590902">
                  <w:marLeft w:val="0"/>
                  <w:marRight w:val="0"/>
                  <w:marTop w:val="0"/>
                  <w:marBottom w:val="0"/>
                  <w:divBdr>
                    <w:top w:val="none" w:sz="0" w:space="0" w:color="auto"/>
                    <w:left w:val="none" w:sz="0" w:space="0" w:color="auto"/>
                    <w:bottom w:val="none" w:sz="0" w:space="0" w:color="auto"/>
                    <w:right w:val="none" w:sz="0" w:space="0" w:color="auto"/>
                  </w:divBdr>
                  <w:divsChild>
                    <w:div w:id="6334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020385">
      <w:bodyDiv w:val="1"/>
      <w:marLeft w:val="0"/>
      <w:marRight w:val="0"/>
      <w:marTop w:val="0"/>
      <w:marBottom w:val="0"/>
      <w:divBdr>
        <w:top w:val="none" w:sz="0" w:space="0" w:color="auto"/>
        <w:left w:val="none" w:sz="0" w:space="0" w:color="auto"/>
        <w:bottom w:val="none" w:sz="0" w:space="0" w:color="auto"/>
        <w:right w:val="none" w:sz="0" w:space="0" w:color="auto"/>
      </w:divBdr>
      <w:divsChild>
        <w:div w:id="1383678374">
          <w:marLeft w:val="0"/>
          <w:marRight w:val="0"/>
          <w:marTop w:val="0"/>
          <w:marBottom w:val="0"/>
          <w:divBdr>
            <w:top w:val="none" w:sz="0" w:space="0" w:color="auto"/>
            <w:left w:val="none" w:sz="0" w:space="0" w:color="auto"/>
            <w:bottom w:val="none" w:sz="0" w:space="0" w:color="auto"/>
            <w:right w:val="none" w:sz="0" w:space="0" w:color="auto"/>
          </w:divBdr>
          <w:divsChild>
            <w:div w:id="1469133019">
              <w:marLeft w:val="0"/>
              <w:marRight w:val="0"/>
              <w:marTop w:val="0"/>
              <w:marBottom w:val="0"/>
              <w:divBdr>
                <w:top w:val="none" w:sz="0" w:space="0" w:color="auto"/>
                <w:left w:val="none" w:sz="0" w:space="0" w:color="auto"/>
                <w:bottom w:val="none" w:sz="0" w:space="0" w:color="auto"/>
                <w:right w:val="none" w:sz="0" w:space="0" w:color="auto"/>
              </w:divBdr>
              <w:divsChild>
                <w:div w:id="133307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224393">
      <w:bodyDiv w:val="1"/>
      <w:marLeft w:val="0"/>
      <w:marRight w:val="0"/>
      <w:marTop w:val="0"/>
      <w:marBottom w:val="0"/>
      <w:divBdr>
        <w:top w:val="none" w:sz="0" w:space="0" w:color="auto"/>
        <w:left w:val="none" w:sz="0" w:space="0" w:color="auto"/>
        <w:bottom w:val="none" w:sz="0" w:space="0" w:color="auto"/>
        <w:right w:val="none" w:sz="0" w:space="0" w:color="auto"/>
      </w:divBdr>
      <w:divsChild>
        <w:div w:id="1599295488">
          <w:marLeft w:val="0"/>
          <w:marRight w:val="0"/>
          <w:marTop w:val="0"/>
          <w:marBottom w:val="0"/>
          <w:divBdr>
            <w:top w:val="none" w:sz="0" w:space="0" w:color="auto"/>
            <w:left w:val="none" w:sz="0" w:space="0" w:color="auto"/>
            <w:bottom w:val="none" w:sz="0" w:space="0" w:color="auto"/>
            <w:right w:val="none" w:sz="0" w:space="0" w:color="auto"/>
          </w:divBdr>
          <w:divsChild>
            <w:div w:id="320744573">
              <w:marLeft w:val="0"/>
              <w:marRight w:val="0"/>
              <w:marTop w:val="0"/>
              <w:marBottom w:val="0"/>
              <w:divBdr>
                <w:top w:val="none" w:sz="0" w:space="0" w:color="auto"/>
                <w:left w:val="none" w:sz="0" w:space="0" w:color="auto"/>
                <w:bottom w:val="none" w:sz="0" w:space="0" w:color="auto"/>
                <w:right w:val="none" w:sz="0" w:space="0" w:color="auto"/>
              </w:divBdr>
              <w:divsChild>
                <w:div w:id="19298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85763">
      <w:bodyDiv w:val="1"/>
      <w:marLeft w:val="0"/>
      <w:marRight w:val="0"/>
      <w:marTop w:val="0"/>
      <w:marBottom w:val="0"/>
      <w:divBdr>
        <w:top w:val="none" w:sz="0" w:space="0" w:color="auto"/>
        <w:left w:val="none" w:sz="0" w:space="0" w:color="auto"/>
        <w:bottom w:val="none" w:sz="0" w:space="0" w:color="auto"/>
        <w:right w:val="none" w:sz="0" w:space="0" w:color="auto"/>
      </w:divBdr>
      <w:divsChild>
        <w:div w:id="1701928087">
          <w:marLeft w:val="0"/>
          <w:marRight w:val="0"/>
          <w:marTop w:val="0"/>
          <w:marBottom w:val="0"/>
          <w:divBdr>
            <w:top w:val="none" w:sz="0" w:space="0" w:color="auto"/>
            <w:left w:val="none" w:sz="0" w:space="0" w:color="auto"/>
            <w:bottom w:val="none" w:sz="0" w:space="0" w:color="auto"/>
            <w:right w:val="none" w:sz="0" w:space="0" w:color="auto"/>
          </w:divBdr>
          <w:divsChild>
            <w:div w:id="1033535149">
              <w:marLeft w:val="0"/>
              <w:marRight w:val="0"/>
              <w:marTop w:val="0"/>
              <w:marBottom w:val="0"/>
              <w:divBdr>
                <w:top w:val="none" w:sz="0" w:space="0" w:color="auto"/>
                <w:left w:val="none" w:sz="0" w:space="0" w:color="auto"/>
                <w:bottom w:val="none" w:sz="0" w:space="0" w:color="auto"/>
                <w:right w:val="none" w:sz="0" w:space="0" w:color="auto"/>
              </w:divBdr>
              <w:divsChild>
                <w:div w:id="7116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092087">
      <w:bodyDiv w:val="1"/>
      <w:marLeft w:val="0"/>
      <w:marRight w:val="0"/>
      <w:marTop w:val="0"/>
      <w:marBottom w:val="0"/>
      <w:divBdr>
        <w:top w:val="none" w:sz="0" w:space="0" w:color="auto"/>
        <w:left w:val="none" w:sz="0" w:space="0" w:color="auto"/>
        <w:bottom w:val="none" w:sz="0" w:space="0" w:color="auto"/>
        <w:right w:val="none" w:sz="0" w:space="0" w:color="auto"/>
      </w:divBdr>
      <w:divsChild>
        <w:div w:id="300770969">
          <w:marLeft w:val="0"/>
          <w:marRight w:val="0"/>
          <w:marTop w:val="0"/>
          <w:marBottom w:val="0"/>
          <w:divBdr>
            <w:top w:val="none" w:sz="0" w:space="0" w:color="auto"/>
            <w:left w:val="none" w:sz="0" w:space="0" w:color="auto"/>
            <w:bottom w:val="none" w:sz="0" w:space="0" w:color="auto"/>
            <w:right w:val="none" w:sz="0" w:space="0" w:color="auto"/>
          </w:divBdr>
          <w:divsChild>
            <w:div w:id="18430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9607">
      <w:bodyDiv w:val="1"/>
      <w:marLeft w:val="0"/>
      <w:marRight w:val="0"/>
      <w:marTop w:val="0"/>
      <w:marBottom w:val="0"/>
      <w:divBdr>
        <w:top w:val="none" w:sz="0" w:space="0" w:color="auto"/>
        <w:left w:val="none" w:sz="0" w:space="0" w:color="auto"/>
        <w:bottom w:val="none" w:sz="0" w:space="0" w:color="auto"/>
        <w:right w:val="none" w:sz="0" w:space="0" w:color="auto"/>
      </w:divBdr>
    </w:div>
    <w:div w:id="624581983">
      <w:bodyDiv w:val="1"/>
      <w:marLeft w:val="0"/>
      <w:marRight w:val="0"/>
      <w:marTop w:val="0"/>
      <w:marBottom w:val="0"/>
      <w:divBdr>
        <w:top w:val="none" w:sz="0" w:space="0" w:color="auto"/>
        <w:left w:val="none" w:sz="0" w:space="0" w:color="auto"/>
        <w:bottom w:val="none" w:sz="0" w:space="0" w:color="auto"/>
        <w:right w:val="none" w:sz="0" w:space="0" w:color="auto"/>
      </w:divBdr>
      <w:divsChild>
        <w:div w:id="786314244">
          <w:marLeft w:val="0"/>
          <w:marRight w:val="0"/>
          <w:marTop w:val="0"/>
          <w:marBottom w:val="0"/>
          <w:divBdr>
            <w:top w:val="none" w:sz="0" w:space="0" w:color="auto"/>
            <w:left w:val="none" w:sz="0" w:space="0" w:color="auto"/>
            <w:bottom w:val="none" w:sz="0" w:space="0" w:color="auto"/>
            <w:right w:val="none" w:sz="0" w:space="0" w:color="auto"/>
          </w:divBdr>
          <w:divsChild>
            <w:div w:id="965812734">
              <w:marLeft w:val="0"/>
              <w:marRight w:val="0"/>
              <w:marTop w:val="0"/>
              <w:marBottom w:val="0"/>
              <w:divBdr>
                <w:top w:val="none" w:sz="0" w:space="0" w:color="auto"/>
                <w:left w:val="none" w:sz="0" w:space="0" w:color="auto"/>
                <w:bottom w:val="none" w:sz="0" w:space="0" w:color="auto"/>
                <w:right w:val="none" w:sz="0" w:space="0" w:color="auto"/>
              </w:divBdr>
              <w:divsChild>
                <w:div w:id="21083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29283">
      <w:bodyDiv w:val="1"/>
      <w:marLeft w:val="0"/>
      <w:marRight w:val="0"/>
      <w:marTop w:val="0"/>
      <w:marBottom w:val="0"/>
      <w:divBdr>
        <w:top w:val="none" w:sz="0" w:space="0" w:color="auto"/>
        <w:left w:val="none" w:sz="0" w:space="0" w:color="auto"/>
        <w:bottom w:val="none" w:sz="0" w:space="0" w:color="auto"/>
        <w:right w:val="none" w:sz="0" w:space="0" w:color="auto"/>
      </w:divBdr>
      <w:divsChild>
        <w:div w:id="339044370">
          <w:marLeft w:val="0"/>
          <w:marRight w:val="0"/>
          <w:marTop w:val="0"/>
          <w:marBottom w:val="0"/>
          <w:divBdr>
            <w:top w:val="none" w:sz="0" w:space="0" w:color="auto"/>
            <w:left w:val="none" w:sz="0" w:space="0" w:color="auto"/>
            <w:bottom w:val="none" w:sz="0" w:space="0" w:color="auto"/>
            <w:right w:val="none" w:sz="0" w:space="0" w:color="auto"/>
          </w:divBdr>
          <w:divsChild>
            <w:div w:id="881599384">
              <w:marLeft w:val="0"/>
              <w:marRight w:val="0"/>
              <w:marTop w:val="0"/>
              <w:marBottom w:val="0"/>
              <w:divBdr>
                <w:top w:val="none" w:sz="0" w:space="0" w:color="auto"/>
                <w:left w:val="none" w:sz="0" w:space="0" w:color="auto"/>
                <w:bottom w:val="none" w:sz="0" w:space="0" w:color="auto"/>
                <w:right w:val="none" w:sz="0" w:space="0" w:color="auto"/>
              </w:divBdr>
              <w:divsChild>
                <w:div w:id="183180721">
                  <w:marLeft w:val="0"/>
                  <w:marRight w:val="0"/>
                  <w:marTop w:val="0"/>
                  <w:marBottom w:val="0"/>
                  <w:divBdr>
                    <w:top w:val="none" w:sz="0" w:space="0" w:color="auto"/>
                    <w:left w:val="none" w:sz="0" w:space="0" w:color="auto"/>
                    <w:bottom w:val="none" w:sz="0" w:space="0" w:color="auto"/>
                    <w:right w:val="none" w:sz="0" w:space="0" w:color="auto"/>
                  </w:divBdr>
                </w:div>
                <w:div w:id="30528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540720">
      <w:bodyDiv w:val="1"/>
      <w:marLeft w:val="0"/>
      <w:marRight w:val="0"/>
      <w:marTop w:val="0"/>
      <w:marBottom w:val="0"/>
      <w:divBdr>
        <w:top w:val="none" w:sz="0" w:space="0" w:color="auto"/>
        <w:left w:val="none" w:sz="0" w:space="0" w:color="auto"/>
        <w:bottom w:val="none" w:sz="0" w:space="0" w:color="auto"/>
        <w:right w:val="none" w:sz="0" w:space="0" w:color="auto"/>
      </w:divBdr>
      <w:divsChild>
        <w:div w:id="864749619">
          <w:marLeft w:val="0"/>
          <w:marRight w:val="0"/>
          <w:marTop w:val="0"/>
          <w:marBottom w:val="0"/>
          <w:divBdr>
            <w:top w:val="none" w:sz="0" w:space="0" w:color="auto"/>
            <w:left w:val="none" w:sz="0" w:space="0" w:color="auto"/>
            <w:bottom w:val="none" w:sz="0" w:space="0" w:color="auto"/>
            <w:right w:val="none" w:sz="0" w:space="0" w:color="auto"/>
          </w:divBdr>
          <w:divsChild>
            <w:div w:id="2142453816">
              <w:marLeft w:val="0"/>
              <w:marRight w:val="0"/>
              <w:marTop w:val="0"/>
              <w:marBottom w:val="0"/>
              <w:divBdr>
                <w:top w:val="none" w:sz="0" w:space="0" w:color="auto"/>
                <w:left w:val="none" w:sz="0" w:space="0" w:color="auto"/>
                <w:bottom w:val="none" w:sz="0" w:space="0" w:color="auto"/>
                <w:right w:val="none" w:sz="0" w:space="0" w:color="auto"/>
              </w:divBdr>
              <w:divsChild>
                <w:div w:id="1976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14009">
      <w:bodyDiv w:val="1"/>
      <w:marLeft w:val="0"/>
      <w:marRight w:val="0"/>
      <w:marTop w:val="0"/>
      <w:marBottom w:val="0"/>
      <w:divBdr>
        <w:top w:val="none" w:sz="0" w:space="0" w:color="auto"/>
        <w:left w:val="none" w:sz="0" w:space="0" w:color="auto"/>
        <w:bottom w:val="none" w:sz="0" w:space="0" w:color="auto"/>
        <w:right w:val="none" w:sz="0" w:space="0" w:color="auto"/>
      </w:divBdr>
    </w:div>
    <w:div w:id="662928549">
      <w:bodyDiv w:val="1"/>
      <w:marLeft w:val="0"/>
      <w:marRight w:val="0"/>
      <w:marTop w:val="0"/>
      <w:marBottom w:val="0"/>
      <w:divBdr>
        <w:top w:val="none" w:sz="0" w:space="0" w:color="auto"/>
        <w:left w:val="none" w:sz="0" w:space="0" w:color="auto"/>
        <w:bottom w:val="none" w:sz="0" w:space="0" w:color="auto"/>
        <w:right w:val="none" w:sz="0" w:space="0" w:color="auto"/>
      </w:divBdr>
    </w:div>
    <w:div w:id="681275652">
      <w:bodyDiv w:val="1"/>
      <w:marLeft w:val="0"/>
      <w:marRight w:val="0"/>
      <w:marTop w:val="0"/>
      <w:marBottom w:val="0"/>
      <w:divBdr>
        <w:top w:val="none" w:sz="0" w:space="0" w:color="auto"/>
        <w:left w:val="none" w:sz="0" w:space="0" w:color="auto"/>
        <w:bottom w:val="none" w:sz="0" w:space="0" w:color="auto"/>
        <w:right w:val="none" w:sz="0" w:space="0" w:color="auto"/>
      </w:divBdr>
      <w:divsChild>
        <w:div w:id="1346126303">
          <w:marLeft w:val="0"/>
          <w:marRight w:val="0"/>
          <w:marTop w:val="0"/>
          <w:marBottom w:val="0"/>
          <w:divBdr>
            <w:top w:val="none" w:sz="0" w:space="0" w:color="auto"/>
            <w:left w:val="none" w:sz="0" w:space="0" w:color="auto"/>
            <w:bottom w:val="none" w:sz="0" w:space="0" w:color="auto"/>
            <w:right w:val="none" w:sz="0" w:space="0" w:color="auto"/>
          </w:divBdr>
          <w:divsChild>
            <w:div w:id="1164972342">
              <w:marLeft w:val="0"/>
              <w:marRight w:val="0"/>
              <w:marTop w:val="0"/>
              <w:marBottom w:val="0"/>
              <w:divBdr>
                <w:top w:val="none" w:sz="0" w:space="0" w:color="auto"/>
                <w:left w:val="none" w:sz="0" w:space="0" w:color="auto"/>
                <w:bottom w:val="none" w:sz="0" w:space="0" w:color="auto"/>
                <w:right w:val="none" w:sz="0" w:space="0" w:color="auto"/>
              </w:divBdr>
              <w:divsChild>
                <w:div w:id="1478839203">
                  <w:marLeft w:val="0"/>
                  <w:marRight w:val="0"/>
                  <w:marTop w:val="0"/>
                  <w:marBottom w:val="0"/>
                  <w:divBdr>
                    <w:top w:val="none" w:sz="0" w:space="0" w:color="auto"/>
                    <w:left w:val="none" w:sz="0" w:space="0" w:color="auto"/>
                    <w:bottom w:val="none" w:sz="0" w:space="0" w:color="auto"/>
                    <w:right w:val="none" w:sz="0" w:space="0" w:color="auto"/>
                  </w:divBdr>
                  <w:divsChild>
                    <w:div w:id="38680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220040">
      <w:bodyDiv w:val="1"/>
      <w:marLeft w:val="0"/>
      <w:marRight w:val="0"/>
      <w:marTop w:val="0"/>
      <w:marBottom w:val="0"/>
      <w:divBdr>
        <w:top w:val="none" w:sz="0" w:space="0" w:color="auto"/>
        <w:left w:val="none" w:sz="0" w:space="0" w:color="auto"/>
        <w:bottom w:val="none" w:sz="0" w:space="0" w:color="auto"/>
        <w:right w:val="none" w:sz="0" w:space="0" w:color="auto"/>
      </w:divBdr>
    </w:div>
    <w:div w:id="764573980">
      <w:bodyDiv w:val="1"/>
      <w:marLeft w:val="0"/>
      <w:marRight w:val="0"/>
      <w:marTop w:val="0"/>
      <w:marBottom w:val="0"/>
      <w:divBdr>
        <w:top w:val="none" w:sz="0" w:space="0" w:color="auto"/>
        <w:left w:val="none" w:sz="0" w:space="0" w:color="auto"/>
        <w:bottom w:val="none" w:sz="0" w:space="0" w:color="auto"/>
        <w:right w:val="none" w:sz="0" w:space="0" w:color="auto"/>
      </w:divBdr>
      <w:divsChild>
        <w:div w:id="1831292915">
          <w:marLeft w:val="0"/>
          <w:marRight w:val="0"/>
          <w:marTop w:val="0"/>
          <w:marBottom w:val="0"/>
          <w:divBdr>
            <w:top w:val="none" w:sz="0" w:space="0" w:color="auto"/>
            <w:left w:val="none" w:sz="0" w:space="0" w:color="auto"/>
            <w:bottom w:val="none" w:sz="0" w:space="0" w:color="auto"/>
            <w:right w:val="none" w:sz="0" w:space="0" w:color="auto"/>
          </w:divBdr>
          <w:divsChild>
            <w:div w:id="306251736">
              <w:marLeft w:val="0"/>
              <w:marRight w:val="0"/>
              <w:marTop w:val="0"/>
              <w:marBottom w:val="0"/>
              <w:divBdr>
                <w:top w:val="none" w:sz="0" w:space="0" w:color="auto"/>
                <w:left w:val="none" w:sz="0" w:space="0" w:color="auto"/>
                <w:bottom w:val="none" w:sz="0" w:space="0" w:color="auto"/>
                <w:right w:val="none" w:sz="0" w:space="0" w:color="auto"/>
              </w:divBdr>
              <w:divsChild>
                <w:div w:id="2024938725">
                  <w:marLeft w:val="0"/>
                  <w:marRight w:val="0"/>
                  <w:marTop w:val="0"/>
                  <w:marBottom w:val="0"/>
                  <w:divBdr>
                    <w:top w:val="none" w:sz="0" w:space="0" w:color="auto"/>
                    <w:left w:val="none" w:sz="0" w:space="0" w:color="auto"/>
                    <w:bottom w:val="none" w:sz="0" w:space="0" w:color="auto"/>
                    <w:right w:val="none" w:sz="0" w:space="0" w:color="auto"/>
                  </w:divBdr>
                  <w:divsChild>
                    <w:div w:id="16401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583168">
      <w:bodyDiv w:val="1"/>
      <w:marLeft w:val="0"/>
      <w:marRight w:val="0"/>
      <w:marTop w:val="0"/>
      <w:marBottom w:val="0"/>
      <w:divBdr>
        <w:top w:val="none" w:sz="0" w:space="0" w:color="auto"/>
        <w:left w:val="none" w:sz="0" w:space="0" w:color="auto"/>
        <w:bottom w:val="none" w:sz="0" w:space="0" w:color="auto"/>
        <w:right w:val="none" w:sz="0" w:space="0" w:color="auto"/>
      </w:divBdr>
    </w:div>
    <w:div w:id="863131287">
      <w:bodyDiv w:val="1"/>
      <w:marLeft w:val="0"/>
      <w:marRight w:val="0"/>
      <w:marTop w:val="0"/>
      <w:marBottom w:val="0"/>
      <w:divBdr>
        <w:top w:val="none" w:sz="0" w:space="0" w:color="auto"/>
        <w:left w:val="none" w:sz="0" w:space="0" w:color="auto"/>
        <w:bottom w:val="none" w:sz="0" w:space="0" w:color="auto"/>
        <w:right w:val="none" w:sz="0" w:space="0" w:color="auto"/>
      </w:divBdr>
      <w:divsChild>
        <w:div w:id="504252025">
          <w:marLeft w:val="0"/>
          <w:marRight w:val="0"/>
          <w:marTop w:val="0"/>
          <w:marBottom w:val="0"/>
          <w:divBdr>
            <w:top w:val="none" w:sz="0" w:space="0" w:color="auto"/>
            <w:left w:val="none" w:sz="0" w:space="0" w:color="auto"/>
            <w:bottom w:val="none" w:sz="0" w:space="0" w:color="auto"/>
            <w:right w:val="none" w:sz="0" w:space="0" w:color="auto"/>
          </w:divBdr>
          <w:divsChild>
            <w:div w:id="1847868431">
              <w:marLeft w:val="0"/>
              <w:marRight w:val="0"/>
              <w:marTop w:val="0"/>
              <w:marBottom w:val="0"/>
              <w:divBdr>
                <w:top w:val="none" w:sz="0" w:space="0" w:color="auto"/>
                <w:left w:val="none" w:sz="0" w:space="0" w:color="auto"/>
                <w:bottom w:val="none" w:sz="0" w:space="0" w:color="auto"/>
                <w:right w:val="none" w:sz="0" w:space="0" w:color="auto"/>
              </w:divBdr>
              <w:divsChild>
                <w:div w:id="12967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19228">
      <w:bodyDiv w:val="1"/>
      <w:marLeft w:val="0"/>
      <w:marRight w:val="0"/>
      <w:marTop w:val="0"/>
      <w:marBottom w:val="0"/>
      <w:divBdr>
        <w:top w:val="none" w:sz="0" w:space="0" w:color="auto"/>
        <w:left w:val="none" w:sz="0" w:space="0" w:color="auto"/>
        <w:bottom w:val="none" w:sz="0" w:space="0" w:color="auto"/>
        <w:right w:val="none" w:sz="0" w:space="0" w:color="auto"/>
      </w:divBdr>
      <w:divsChild>
        <w:div w:id="1784961388">
          <w:marLeft w:val="0"/>
          <w:marRight w:val="0"/>
          <w:marTop w:val="0"/>
          <w:marBottom w:val="0"/>
          <w:divBdr>
            <w:top w:val="none" w:sz="0" w:space="0" w:color="auto"/>
            <w:left w:val="none" w:sz="0" w:space="0" w:color="auto"/>
            <w:bottom w:val="none" w:sz="0" w:space="0" w:color="auto"/>
            <w:right w:val="none" w:sz="0" w:space="0" w:color="auto"/>
          </w:divBdr>
          <w:divsChild>
            <w:div w:id="1245727572">
              <w:marLeft w:val="0"/>
              <w:marRight w:val="0"/>
              <w:marTop w:val="0"/>
              <w:marBottom w:val="0"/>
              <w:divBdr>
                <w:top w:val="none" w:sz="0" w:space="0" w:color="auto"/>
                <w:left w:val="none" w:sz="0" w:space="0" w:color="auto"/>
                <w:bottom w:val="none" w:sz="0" w:space="0" w:color="auto"/>
                <w:right w:val="none" w:sz="0" w:space="0" w:color="auto"/>
              </w:divBdr>
              <w:divsChild>
                <w:div w:id="573778929">
                  <w:marLeft w:val="0"/>
                  <w:marRight w:val="0"/>
                  <w:marTop w:val="0"/>
                  <w:marBottom w:val="0"/>
                  <w:divBdr>
                    <w:top w:val="none" w:sz="0" w:space="0" w:color="auto"/>
                    <w:left w:val="none" w:sz="0" w:space="0" w:color="auto"/>
                    <w:bottom w:val="none" w:sz="0" w:space="0" w:color="auto"/>
                    <w:right w:val="none" w:sz="0" w:space="0" w:color="auto"/>
                  </w:divBdr>
                  <w:divsChild>
                    <w:div w:id="12193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128352">
      <w:bodyDiv w:val="1"/>
      <w:marLeft w:val="0"/>
      <w:marRight w:val="0"/>
      <w:marTop w:val="0"/>
      <w:marBottom w:val="0"/>
      <w:divBdr>
        <w:top w:val="none" w:sz="0" w:space="0" w:color="auto"/>
        <w:left w:val="none" w:sz="0" w:space="0" w:color="auto"/>
        <w:bottom w:val="none" w:sz="0" w:space="0" w:color="auto"/>
        <w:right w:val="none" w:sz="0" w:space="0" w:color="auto"/>
      </w:divBdr>
      <w:divsChild>
        <w:div w:id="695498255">
          <w:marLeft w:val="0"/>
          <w:marRight w:val="0"/>
          <w:marTop w:val="0"/>
          <w:marBottom w:val="0"/>
          <w:divBdr>
            <w:top w:val="none" w:sz="0" w:space="0" w:color="auto"/>
            <w:left w:val="none" w:sz="0" w:space="0" w:color="auto"/>
            <w:bottom w:val="none" w:sz="0" w:space="0" w:color="auto"/>
            <w:right w:val="none" w:sz="0" w:space="0" w:color="auto"/>
          </w:divBdr>
          <w:divsChild>
            <w:div w:id="1908221335">
              <w:marLeft w:val="0"/>
              <w:marRight w:val="0"/>
              <w:marTop w:val="0"/>
              <w:marBottom w:val="0"/>
              <w:divBdr>
                <w:top w:val="none" w:sz="0" w:space="0" w:color="auto"/>
                <w:left w:val="none" w:sz="0" w:space="0" w:color="auto"/>
                <w:bottom w:val="none" w:sz="0" w:space="0" w:color="auto"/>
                <w:right w:val="none" w:sz="0" w:space="0" w:color="auto"/>
              </w:divBdr>
              <w:divsChild>
                <w:div w:id="19098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359044">
      <w:bodyDiv w:val="1"/>
      <w:marLeft w:val="0"/>
      <w:marRight w:val="0"/>
      <w:marTop w:val="0"/>
      <w:marBottom w:val="0"/>
      <w:divBdr>
        <w:top w:val="none" w:sz="0" w:space="0" w:color="auto"/>
        <w:left w:val="none" w:sz="0" w:space="0" w:color="auto"/>
        <w:bottom w:val="none" w:sz="0" w:space="0" w:color="auto"/>
        <w:right w:val="none" w:sz="0" w:space="0" w:color="auto"/>
      </w:divBdr>
    </w:div>
    <w:div w:id="1027172782">
      <w:bodyDiv w:val="1"/>
      <w:marLeft w:val="0"/>
      <w:marRight w:val="0"/>
      <w:marTop w:val="0"/>
      <w:marBottom w:val="0"/>
      <w:divBdr>
        <w:top w:val="none" w:sz="0" w:space="0" w:color="auto"/>
        <w:left w:val="none" w:sz="0" w:space="0" w:color="auto"/>
        <w:bottom w:val="none" w:sz="0" w:space="0" w:color="auto"/>
        <w:right w:val="none" w:sz="0" w:space="0" w:color="auto"/>
      </w:divBdr>
    </w:div>
    <w:div w:id="1041176214">
      <w:bodyDiv w:val="1"/>
      <w:marLeft w:val="0"/>
      <w:marRight w:val="0"/>
      <w:marTop w:val="0"/>
      <w:marBottom w:val="0"/>
      <w:divBdr>
        <w:top w:val="none" w:sz="0" w:space="0" w:color="auto"/>
        <w:left w:val="none" w:sz="0" w:space="0" w:color="auto"/>
        <w:bottom w:val="none" w:sz="0" w:space="0" w:color="auto"/>
        <w:right w:val="none" w:sz="0" w:space="0" w:color="auto"/>
      </w:divBdr>
    </w:div>
    <w:div w:id="1062756190">
      <w:bodyDiv w:val="1"/>
      <w:marLeft w:val="0"/>
      <w:marRight w:val="0"/>
      <w:marTop w:val="0"/>
      <w:marBottom w:val="0"/>
      <w:divBdr>
        <w:top w:val="none" w:sz="0" w:space="0" w:color="auto"/>
        <w:left w:val="none" w:sz="0" w:space="0" w:color="auto"/>
        <w:bottom w:val="none" w:sz="0" w:space="0" w:color="auto"/>
        <w:right w:val="none" w:sz="0" w:space="0" w:color="auto"/>
      </w:divBdr>
      <w:divsChild>
        <w:div w:id="1742752308">
          <w:marLeft w:val="0"/>
          <w:marRight w:val="0"/>
          <w:marTop w:val="0"/>
          <w:marBottom w:val="0"/>
          <w:divBdr>
            <w:top w:val="none" w:sz="0" w:space="0" w:color="auto"/>
            <w:left w:val="none" w:sz="0" w:space="0" w:color="auto"/>
            <w:bottom w:val="none" w:sz="0" w:space="0" w:color="auto"/>
            <w:right w:val="none" w:sz="0" w:space="0" w:color="auto"/>
          </w:divBdr>
          <w:divsChild>
            <w:div w:id="544490273">
              <w:marLeft w:val="0"/>
              <w:marRight w:val="0"/>
              <w:marTop w:val="0"/>
              <w:marBottom w:val="0"/>
              <w:divBdr>
                <w:top w:val="none" w:sz="0" w:space="0" w:color="auto"/>
                <w:left w:val="none" w:sz="0" w:space="0" w:color="auto"/>
                <w:bottom w:val="none" w:sz="0" w:space="0" w:color="auto"/>
                <w:right w:val="none" w:sz="0" w:space="0" w:color="auto"/>
              </w:divBdr>
              <w:divsChild>
                <w:div w:id="184952882">
                  <w:marLeft w:val="0"/>
                  <w:marRight w:val="0"/>
                  <w:marTop w:val="0"/>
                  <w:marBottom w:val="0"/>
                  <w:divBdr>
                    <w:top w:val="none" w:sz="0" w:space="0" w:color="auto"/>
                    <w:left w:val="none" w:sz="0" w:space="0" w:color="auto"/>
                    <w:bottom w:val="none" w:sz="0" w:space="0" w:color="auto"/>
                    <w:right w:val="none" w:sz="0" w:space="0" w:color="auto"/>
                  </w:divBdr>
                  <w:divsChild>
                    <w:div w:id="23521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731722">
      <w:bodyDiv w:val="1"/>
      <w:marLeft w:val="0"/>
      <w:marRight w:val="0"/>
      <w:marTop w:val="0"/>
      <w:marBottom w:val="0"/>
      <w:divBdr>
        <w:top w:val="none" w:sz="0" w:space="0" w:color="auto"/>
        <w:left w:val="none" w:sz="0" w:space="0" w:color="auto"/>
        <w:bottom w:val="none" w:sz="0" w:space="0" w:color="auto"/>
        <w:right w:val="none" w:sz="0" w:space="0" w:color="auto"/>
      </w:divBdr>
    </w:div>
    <w:div w:id="1090736335">
      <w:bodyDiv w:val="1"/>
      <w:marLeft w:val="0"/>
      <w:marRight w:val="0"/>
      <w:marTop w:val="0"/>
      <w:marBottom w:val="0"/>
      <w:divBdr>
        <w:top w:val="none" w:sz="0" w:space="0" w:color="auto"/>
        <w:left w:val="none" w:sz="0" w:space="0" w:color="auto"/>
        <w:bottom w:val="none" w:sz="0" w:space="0" w:color="auto"/>
        <w:right w:val="none" w:sz="0" w:space="0" w:color="auto"/>
      </w:divBdr>
    </w:div>
    <w:div w:id="1194156033">
      <w:bodyDiv w:val="1"/>
      <w:marLeft w:val="0"/>
      <w:marRight w:val="0"/>
      <w:marTop w:val="0"/>
      <w:marBottom w:val="0"/>
      <w:divBdr>
        <w:top w:val="none" w:sz="0" w:space="0" w:color="auto"/>
        <w:left w:val="none" w:sz="0" w:space="0" w:color="auto"/>
        <w:bottom w:val="none" w:sz="0" w:space="0" w:color="auto"/>
        <w:right w:val="none" w:sz="0" w:space="0" w:color="auto"/>
      </w:divBdr>
    </w:div>
    <w:div w:id="1196190168">
      <w:bodyDiv w:val="1"/>
      <w:marLeft w:val="0"/>
      <w:marRight w:val="0"/>
      <w:marTop w:val="0"/>
      <w:marBottom w:val="0"/>
      <w:divBdr>
        <w:top w:val="none" w:sz="0" w:space="0" w:color="auto"/>
        <w:left w:val="none" w:sz="0" w:space="0" w:color="auto"/>
        <w:bottom w:val="none" w:sz="0" w:space="0" w:color="auto"/>
        <w:right w:val="none" w:sz="0" w:space="0" w:color="auto"/>
      </w:divBdr>
    </w:div>
    <w:div w:id="1206137835">
      <w:bodyDiv w:val="1"/>
      <w:marLeft w:val="0"/>
      <w:marRight w:val="0"/>
      <w:marTop w:val="0"/>
      <w:marBottom w:val="0"/>
      <w:divBdr>
        <w:top w:val="none" w:sz="0" w:space="0" w:color="auto"/>
        <w:left w:val="none" w:sz="0" w:space="0" w:color="auto"/>
        <w:bottom w:val="none" w:sz="0" w:space="0" w:color="auto"/>
        <w:right w:val="none" w:sz="0" w:space="0" w:color="auto"/>
      </w:divBdr>
      <w:divsChild>
        <w:div w:id="535048097">
          <w:marLeft w:val="0"/>
          <w:marRight w:val="0"/>
          <w:marTop w:val="0"/>
          <w:marBottom w:val="0"/>
          <w:divBdr>
            <w:top w:val="none" w:sz="0" w:space="0" w:color="auto"/>
            <w:left w:val="none" w:sz="0" w:space="0" w:color="auto"/>
            <w:bottom w:val="none" w:sz="0" w:space="0" w:color="auto"/>
            <w:right w:val="none" w:sz="0" w:space="0" w:color="auto"/>
          </w:divBdr>
          <w:divsChild>
            <w:div w:id="121735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3243">
      <w:bodyDiv w:val="1"/>
      <w:marLeft w:val="0"/>
      <w:marRight w:val="0"/>
      <w:marTop w:val="0"/>
      <w:marBottom w:val="0"/>
      <w:divBdr>
        <w:top w:val="none" w:sz="0" w:space="0" w:color="auto"/>
        <w:left w:val="none" w:sz="0" w:space="0" w:color="auto"/>
        <w:bottom w:val="none" w:sz="0" w:space="0" w:color="auto"/>
        <w:right w:val="none" w:sz="0" w:space="0" w:color="auto"/>
      </w:divBdr>
      <w:divsChild>
        <w:div w:id="2042432944">
          <w:marLeft w:val="0"/>
          <w:marRight w:val="0"/>
          <w:marTop w:val="0"/>
          <w:marBottom w:val="0"/>
          <w:divBdr>
            <w:top w:val="none" w:sz="0" w:space="0" w:color="auto"/>
            <w:left w:val="none" w:sz="0" w:space="0" w:color="auto"/>
            <w:bottom w:val="none" w:sz="0" w:space="0" w:color="auto"/>
            <w:right w:val="none" w:sz="0" w:space="0" w:color="auto"/>
          </w:divBdr>
          <w:divsChild>
            <w:div w:id="711423177">
              <w:marLeft w:val="0"/>
              <w:marRight w:val="0"/>
              <w:marTop w:val="0"/>
              <w:marBottom w:val="0"/>
              <w:divBdr>
                <w:top w:val="none" w:sz="0" w:space="0" w:color="auto"/>
                <w:left w:val="none" w:sz="0" w:space="0" w:color="auto"/>
                <w:bottom w:val="none" w:sz="0" w:space="0" w:color="auto"/>
                <w:right w:val="none" w:sz="0" w:space="0" w:color="auto"/>
              </w:divBdr>
            </w:div>
          </w:divsChild>
        </w:div>
        <w:div w:id="56826874">
          <w:marLeft w:val="0"/>
          <w:marRight w:val="0"/>
          <w:marTop w:val="0"/>
          <w:marBottom w:val="0"/>
          <w:divBdr>
            <w:top w:val="none" w:sz="0" w:space="0" w:color="auto"/>
            <w:left w:val="none" w:sz="0" w:space="0" w:color="auto"/>
            <w:bottom w:val="none" w:sz="0" w:space="0" w:color="auto"/>
            <w:right w:val="none" w:sz="0" w:space="0" w:color="auto"/>
          </w:divBdr>
          <w:divsChild>
            <w:div w:id="762458136">
              <w:marLeft w:val="0"/>
              <w:marRight w:val="0"/>
              <w:marTop w:val="0"/>
              <w:marBottom w:val="0"/>
              <w:divBdr>
                <w:top w:val="none" w:sz="0" w:space="0" w:color="auto"/>
                <w:left w:val="none" w:sz="0" w:space="0" w:color="auto"/>
                <w:bottom w:val="none" w:sz="0" w:space="0" w:color="auto"/>
                <w:right w:val="none" w:sz="0" w:space="0" w:color="auto"/>
              </w:divBdr>
            </w:div>
            <w:div w:id="546724970">
              <w:marLeft w:val="0"/>
              <w:marRight w:val="0"/>
              <w:marTop w:val="0"/>
              <w:marBottom w:val="0"/>
              <w:divBdr>
                <w:top w:val="none" w:sz="0" w:space="0" w:color="auto"/>
                <w:left w:val="none" w:sz="0" w:space="0" w:color="auto"/>
                <w:bottom w:val="none" w:sz="0" w:space="0" w:color="auto"/>
                <w:right w:val="none" w:sz="0" w:space="0" w:color="auto"/>
              </w:divBdr>
            </w:div>
            <w:div w:id="1964144747">
              <w:marLeft w:val="0"/>
              <w:marRight w:val="0"/>
              <w:marTop w:val="0"/>
              <w:marBottom w:val="0"/>
              <w:divBdr>
                <w:top w:val="none" w:sz="0" w:space="0" w:color="auto"/>
                <w:left w:val="none" w:sz="0" w:space="0" w:color="auto"/>
                <w:bottom w:val="none" w:sz="0" w:space="0" w:color="auto"/>
                <w:right w:val="none" w:sz="0" w:space="0" w:color="auto"/>
              </w:divBdr>
            </w:div>
            <w:div w:id="1470366836">
              <w:marLeft w:val="0"/>
              <w:marRight w:val="0"/>
              <w:marTop w:val="0"/>
              <w:marBottom w:val="0"/>
              <w:divBdr>
                <w:top w:val="none" w:sz="0" w:space="0" w:color="auto"/>
                <w:left w:val="none" w:sz="0" w:space="0" w:color="auto"/>
                <w:bottom w:val="none" w:sz="0" w:space="0" w:color="auto"/>
                <w:right w:val="none" w:sz="0" w:space="0" w:color="auto"/>
              </w:divBdr>
            </w:div>
            <w:div w:id="1958443796">
              <w:marLeft w:val="0"/>
              <w:marRight w:val="0"/>
              <w:marTop w:val="0"/>
              <w:marBottom w:val="0"/>
              <w:divBdr>
                <w:top w:val="none" w:sz="0" w:space="0" w:color="auto"/>
                <w:left w:val="none" w:sz="0" w:space="0" w:color="auto"/>
                <w:bottom w:val="none" w:sz="0" w:space="0" w:color="auto"/>
                <w:right w:val="none" w:sz="0" w:space="0" w:color="auto"/>
              </w:divBdr>
            </w:div>
            <w:div w:id="1534996668">
              <w:marLeft w:val="0"/>
              <w:marRight w:val="0"/>
              <w:marTop w:val="0"/>
              <w:marBottom w:val="0"/>
              <w:divBdr>
                <w:top w:val="none" w:sz="0" w:space="0" w:color="auto"/>
                <w:left w:val="none" w:sz="0" w:space="0" w:color="auto"/>
                <w:bottom w:val="none" w:sz="0" w:space="0" w:color="auto"/>
                <w:right w:val="none" w:sz="0" w:space="0" w:color="auto"/>
              </w:divBdr>
            </w:div>
            <w:div w:id="1022708568">
              <w:marLeft w:val="0"/>
              <w:marRight w:val="0"/>
              <w:marTop w:val="0"/>
              <w:marBottom w:val="0"/>
              <w:divBdr>
                <w:top w:val="none" w:sz="0" w:space="0" w:color="auto"/>
                <w:left w:val="none" w:sz="0" w:space="0" w:color="auto"/>
                <w:bottom w:val="none" w:sz="0" w:space="0" w:color="auto"/>
                <w:right w:val="none" w:sz="0" w:space="0" w:color="auto"/>
              </w:divBdr>
            </w:div>
            <w:div w:id="438961720">
              <w:marLeft w:val="0"/>
              <w:marRight w:val="0"/>
              <w:marTop w:val="0"/>
              <w:marBottom w:val="0"/>
              <w:divBdr>
                <w:top w:val="none" w:sz="0" w:space="0" w:color="auto"/>
                <w:left w:val="none" w:sz="0" w:space="0" w:color="auto"/>
                <w:bottom w:val="none" w:sz="0" w:space="0" w:color="auto"/>
                <w:right w:val="none" w:sz="0" w:space="0" w:color="auto"/>
              </w:divBdr>
            </w:div>
            <w:div w:id="204103296">
              <w:marLeft w:val="0"/>
              <w:marRight w:val="0"/>
              <w:marTop w:val="0"/>
              <w:marBottom w:val="0"/>
              <w:divBdr>
                <w:top w:val="none" w:sz="0" w:space="0" w:color="auto"/>
                <w:left w:val="none" w:sz="0" w:space="0" w:color="auto"/>
                <w:bottom w:val="none" w:sz="0" w:space="0" w:color="auto"/>
                <w:right w:val="none" w:sz="0" w:space="0" w:color="auto"/>
              </w:divBdr>
            </w:div>
            <w:div w:id="2039817113">
              <w:marLeft w:val="0"/>
              <w:marRight w:val="0"/>
              <w:marTop w:val="0"/>
              <w:marBottom w:val="0"/>
              <w:divBdr>
                <w:top w:val="none" w:sz="0" w:space="0" w:color="auto"/>
                <w:left w:val="none" w:sz="0" w:space="0" w:color="auto"/>
                <w:bottom w:val="none" w:sz="0" w:space="0" w:color="auto"/>
                <w:right w:val="none" w:sz="0" w:space="0" w:color="auto"/>
              </w:divBdr>
            </w:div>
            <w:div w:id="1086029541">
              <w:marLeft w:val="0"/>
              <w:marRight w:val="0"/>
              <w:marTop w:val="0"/>
              <w:marBottom w:val="0"/>
              <w:divBdr>
                <w:top w:val="none" w:sz="0" w:space="0" w:color="auto"/>
                <w:left w:val="none" w:sz="0" w:space="0" w:color="auto"/>
                <w:bottom w:val="none" w:sz="0" w:space="0" w:color="auto"/>
                <w:right w:val="none" w:sz="0" w:space="0" w:color="auto"/>
              </w:divBdr>
            </w:div>
            <w:div w:id="1172716754">
              <w:marLeft w:val="0"/>
              <w:marRight w:val="0"/>
              <w:marTop w:val="0"/>
              <w:marBottom w:val="0"/>
              <w:divBdr>
                <w:top w:val="none" w:sz="0" w:space="0" w:color="auto"/>
                <w:left w:val="none" w:sz="0" w:space="0" w:color="auto"/>
                <w:bottom w:val="none" w:sz="0" w:space="0" w:color="auto"/>
                <w:right w:val="none" w:sz="0" w:space="0" w:color="auto"/>
              </w:divBdr>
            </w:div>
            <w:div w:id="1773432090">
              <w:marLeft w:val="0"/>
              <w:marRight w:val="0"/>
              <w:marTop w:val="0"/>
              <w:marBottom w:val="0"/>
              <w:divBdr>
                <w:top w:val="none" w:sz="0" w:space="0" w:color="auto"/>
                <w:left w:val="none" w:sz="0" w:space="0" w:color="auto"/>
                <w:bottom w:val="none" w:sz="0" w:space="0" w:color="auto"/>
                <w:right w:val="none" w:sz="0" w:space="0" w:color="auto"/>
              </w:divBdr>
            </w:div>
            <w:div w:id="1758357244">
              <w:marLeft w:val="0"/>
              <w:marRight w:val="0"/>
              <w:marTop w:val="0"/>
              <w:marBottom w:val="0"/>
              <w:divBdr>
                <w:top w:val="none" w:sz="0" w:space="0" w:color="auto"/>
                <w:left w:val="none" w:sz="0" w:space="0" w:color="auto"/>
                <w:bottom w:val="none" w:sz="0" w:space="0" w:color="auto"/>
                <w:right w:val="none" w:sz="0" w:space="0" w:color="auto"/>
              </w:divBdr>
            </w:div>
            <w:div w:id="2045519560">
              <w:marLeft w:val="0"/>
              <w:marRight w:val="0"/>
              <w:marTop w:val="0"/>
              <w:marBottom w:val="0"/>
              <w:divBdr>
                <w:top w:val="none" w:sz="0" w:space="0" w:color="auto"/>
                <w:left w:val="none" w:sz="0" w:space="0" w:color="auto"/>
                <w:bottom w:val="none" w:sz="0" w:space="0" w:color="auto"/>
                <w:right w:val="none" w:sz="0" w:space="0" w:color="auto"/>
              </w:divBdr>
            </w:div>
            <w:div w:id="1351880189">
              <w:marLeft w:val="0"/>
              <w:marRight w:val="0"/>
              <w:marTop w:val="0"/>
              <w:marBottom w:val="0"/>
              <w:divBdr>
                <w:top w:val="none" w:sz="0" w:space="0" w:color="auto"/>
                <w:left w:val="none" w:sz="0" w:space="0" w:color="auto"/>
                <w:bottom w:val="none" w:sz="0" w:space="0" w:color="auto"/>
                <w:right w:val="none" w:sz="0" w:space="0" w:color="auto"/>
              </w:divBdr>
            </w:div>
            <w:div w:id="531190313">
              <w:marLeft w:val="0"/>
              <w:marRight w:val="0"/>
              <w:marTop w:val="0"/>
              <w:marBottom w:val="0"/>
              <w:divBdr>
                <w:top w:val="none" w:sz="0" w:space="0" w:color="auto"/>
                <w:left w:val="none" w:sz="0" w:space="0" w:color="auto"/>
                <w:bottom w:val="none" w:sz="0" w:space="0" w:color="auto"/>
                <w:right w:val="none" w:sz="0" w:space="0" w:color="auto"/>
              </w:divBdr>
            </w:div>
            <w:div w:id="126123219">
              <w:marLeft w:val="0"/>
              <w:marRight w:val="0"/>
              <w:marTop w:val="0"/>
              <w:marBottom w:val="0"/>
              <w:divBdr>
                <w:top w:val="none" w:sz="0" w:space="0" w:color="auto"/>
                <w:left w:val="none" w:sz="0" w:space="0" w:color="auto"/>
                <w:bottom w:val="none" w:sz="0" w:space="0" w:color="auto"/>
                <w:right w:val="none" w:sz="0" w:space="0" w:color="auto"/>
              </w:divBdr>
            </w:div>
            <w:div w:id="1500922448">
              <w:marLeft w:val="0"/>
              <w:marRight w:val="0"/>
              <w:marTop w:val="0"/>
              <w:marBottom w:val="0"/>
              <w:divBdr>
                <w:top w:val="none" w:sz="0" w:space="0" w:color="auto"/>
                <w:left w:val="none" w:sz="0" w:space="0" w:color="auto"/>
                <w:bottom w:val="none" w:sz="0" w:space="0" w:color="auto"/>
                <w:right w:val="none" w:sz="0" w:space="0" w:color="auto"/>
              </w:divBdr>
            </w:div>
            <w:div w:id="102112051">
              <w:marLeft w:val="0"/>
              <w:marRight w:val="0"/>
              <w:marTop w:val="0"/>
              <w:marBottom w:val="0"/>
              <w:divBdr>
                <w:top w:val="none" w:sz="0" w:space="0" w:color="auto"/>
                <w:left w:val="none" w:sz="0" w:space="0" w:color="auto"/>
                <w:bottom w:val="none" w:sz="0" w:space="0" w:color="auto"/>
                <w:right w:val="none" w:sz="0" w:space="0" w:color="auto"/>
              </w:divBdr>
            </w:div>
            <w:div w:id="21027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86698">
      <w:bodyDiv w:val="1"/>
      <w:marLeft w:val="0"/>
      <w:marRight w:val="0"/>
      <w:marTop w:val="0"/>
      <w:marBottom w:val="0"/>
      <w:divBdr>
        <w:top w:val="none" w:sz="0" w:space="0" w:color="auto"/>
        <w:left w:val="none" w:sz="0" w:space="0" w:color="auto"/>
        <w:bottom w:val="none" w:sz="0" w:space="0" w:color="auto"/>
        <w:right w:val="none" w:sz="0" w:space="0" w:color="auto"/>
      </w:divBdr>
      <w:divsChild>
        <w:div w:id="1714185749">
          <w:marLeft w:val="0"/>
          <w:marRight w:val="0"/>
          <w:marTop w:val="0"/>
          <w:marBottom w:val="0"/>
          <w:divBdr>
            <w:top w:val="none" w:sz="0" w:space="0" w:color="auto"/>
            <w:left w:val="none" w:sz="0" w:space="0" w:color="auto"/>
            <w:bottom w:val="none" w:sz="0" w:space="0" w:color="auto"/>
            <w:right w:val="none" w:sz="0" w:space="0" w:color="auto"/>
          </w:divBdr>
          <w:divsChild>
            <w:div w:id="845100585">
              <w:marLeft w:val="0"/>
              <w:marRight w:val="0"/>
              <w:marTop w:val="0"/>
              <w:marBottom w:val="0"/>
              <w:divBdr>
                <w:top w:val="none" w:sz="0" w:space="0" w:color="auto"/>
                <w:left w:val="none" w:sz="0" w:space="0" w:color="auto"/>
                <w:bottom w:val="none" w:sz="0" w:space="0" w:color="auto"/>
                <w:right w:val="none" w:sz="0" w:space="0" w:color="auto"/>
              </w:divBdr>
              <w:divsChild>
                <w:div w:id="17875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03090">
      <w:bodyDiv w:val="1"/>
      <w:marLeft w:val="0"/>
      <w:marRight w:val="0"/>
      <w:marTop w:val="0"/>
      <w:marBottom w:val="0"/>
      <w:divBdr>
        <w:top w:val="none" w:sz="0" w:space="0" w:color="auto"/>
        <w:left w:val="none" w:sz="0" w:space="0" w:color="auto"/>
        <w:bottom w:val="none" w:sz="0" w:space="0" w:color="auto"/>
        <w:right w:val="none" w:sz="0" w:space="0" w:color="auto"/>
      </w:divBdr>
      <w:divsChild>
        <w:div w:id="860703247">
          <w:marLeft w:val="0"/>
          <w:marRight w:val="0"/>
          <w:marTop w:val="0"/>
          <w:marBottom w:val="0"/>
          <w:divBdr>
            <w:top w:val="none" w:sz="0" w:space="0" w:color="auto"/>
            <w:left w:val="none" w:sz="0" w:space="0" w:color="auto"/>
            <w:bottom w:val="none" w:sz="0" w:space="0" w:color="auto"/>
            <w:right w:val="none" w:sz="0" w:space="0" w:color="auto"/>
          </w:divBdr>
          <w:divsChild>
            <w:div w:id="1286156119">
              <w:marLeft w:val="0"/>
              <w:marRight w:val="0"/>
              <w:marTop w:val="0"/>
              <w:marBottom w:val="0"/>
              <w:divBdr>
                <w:top w:val="none" w:sz="0" w:space="0" w:color="auto"/>
                <w:left w:val="none" w:sz="0" w:space="0" w:color="auto"/>
                <w:bottom w:val="none" w:sz="0" w:space="0" w:color="auto"/>
                <w:right w:val="none" w:sz="0" w:space="0" w:color="auto"/>
              </w:divBdr>
              <w:divsChild>
                <w:div w:id="117259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46857">
      <w:bodyDiv w:val="1"/>
      <w:marLeft w:val="0"/>
      <w:marRight w:val="0"/>
      <w:marTop w:val="0"/>
      <w:marBottom w:val="0"/>
      <w:divBdr>
        <w:top w:val="none" w:sz="0" w:space="0" w:color="auto"/>
        <w:left w:val="none" w:sz="0" w:space="0" w:color="auto"/>
        <w:bottom w:val="none" w:sz="0" w:space="0" w:color="auto"/>
        <w:right w:val="none" w:sz="0" w:space="0" w:color="auto"/>
      </w:divBdr>
    </w:div>
    <w:div w:id="1292637984">
      <w:bodyDiv w:val="1"/>
      <w:marLeft w:val="0"/>
      <w:marRight w:val="0"/>
      <w:marTop w:val="0"/>
      <w:marBottom w:val="0"/>
      <w:divBdr>
        <w:top w:val="none" w:sz="0" w:space="0" w:color="auto"/>
        <w:left w:val="none" w:sz="0" w:space="0" w:color="auto"/>
        <w:bottom w:val="none" w:sz="0" w:space="0" w:color="auto"/>
        <w:right w:val="none" w:sz="0" w:space="0" w:color="auto"/>
      </w:divBdr>
    </w:div>
    <w:div w:id="1298803224">
      <w:bodyDiv w:val="1"/>
      <w:marLeft w:val="0"/>
      <w:marRight w:val="0"/>
      <w:marTop w:val="0"/>
      <w:marBottom w:val="0"/>
      <w:divBdr>
        <w:top w:val="none" w:sz="0" w:space="0" w:color="auto"/>
        <w:left w:val="none" w:sz="0" w:space="0" w:color="auto"/>
        <w:bottom w:val="none" w:sz="0" w:space="0" w:color="auto"/>
        <w:right w:val="none" w:sz="0" w:space="0" w:color="auto"/>
      </w:divBdr>
      <w:divsChild>
        <w:div w:id="1936866147">
          <w:marLeft w:val="0"/>
          <w:marRight w:val="0"/>
          <w:marTop w:val="0"/>
          <w:marBottom w:val="0"/>
          <w:divBdr>
            <w:top w:val="none" w:sz="0" w:space="0" w:color="auto"/>
            <w:left w:val="none" w:sz="0" w:space="0" w:color="auto"/>
            <w:bottom w:val="none" w:sz="0" w:space="0" w:color="auto"/>
            <w:right w:val="none" w:sz="0" w:space="0" w:color="auto"/>
          </w:divBdr>
          <w:divsChild>
            <w:div w:id="1593666510">
              <w:marLeft w:val="0"/>
              <w:marRight w:val="0"/>
              <w:marTop w:val="0"/>
              <w:marBottom w:val="0"/>
              <w:divBdr>
                <w:top w:val="none" w:sz="0" w:space="0" w:color="auto"/>
                <w:left w:val="none" w:sz="0" w:space="0" w:color="auto"/>
                <w:bottom w:val="none" w:sz="0" w:space="0" w:color="auto"/>
                <w:right w:val="none" w:sz="0" w:space="0" w:color="auto"/>
              </w:divBdr>
              <w:divsChild>
                <w:div w:id="2217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19046">
      <w:bodyDiv w:val="1"/>
      <w:marLeft w:val="0"/>
      <w:marRight w:val="0"/>
      <w:marTop w:val="0"/>
      <w:marBottom w:val="0"/>
      <w:divBdr>
        <w:top w:val="none" w:sz="0" w:space="0" w:color="auto"/>
        <w:left w:val="none" w:sz="0" w:space="0" w:color="auto"/>
        <w:bottom w:val="none" w:sz="0" w:space="0" w:color="auto"/>
        <w:right w:val="none" w:sz="0" w:space="0" w:color="auto"/>
      </w:divBdr>
    </w:div>
    <w:div w:id="1382174477">
      <w:bodyDiv w:val="1"/>
      <w:marLeft w:val="0"/>
      <w:marRight w:val="0"/>
      <w:marTop w:val="0"/>
      <w:marBottom w:val="0"/>
      <w:divBdr>
        <w:top w:val="none" w:sz="0" w:space="0" w:color="auto"/>
        <w:left w:val="none" w:sz="0" w:space="0" w:color="auto"/>
        <w:bottom w:val="none" w:sz="0" w:space="0" w:color="auto"/>
        <w:right w:val="none" w:sz="0" w:space="0" w:color="auto"/>
      </w:divBdr>
    </w:div>
    <w:div w:id="1407074685">
      <w:bodyDiv w:val="1"/>
      <w:marLeft w:val="0"/>
      <w:marRight w:val="0"/>
      <w:marTop w:val="0"/>
      <w:marBottom w:val="0"/>
      <w:divBdr>
        <w:top w:val="none" w:sz="0" w:space="0" w:color="auto"/>
        <w:left w:val="none" w:sz="0" w:space="0" w:color="auto"/>
        <w:bottom w:val="none" w:sz="0" w:space="0" w:color="auto"/>
        <w:right w:val="none" w:sz="0" w:space="0" w:color="auto"/>
      </w:divBdr>
      <w:divsChild>
        <w:div w:id="1274826082">
          <w:marLeft w:val="0"/>
          <w:marRight w:val="0"/>
          <w:marTop w:val="0"/>
          <w:marBottom w:val="0"/>
          <w:divBdr>
            <w:top w:val="none" w:sz="0" w:space="0" w:color="auto"/>
            <w:left w:val="none" w:sz="0" w:space="0" w:color="auto"/>
            <w:bottom w:val="none" w:sz="0" w:space="0" w:color="auto"/>
            <w:right w:val="none" w:sz="0" w:space="0" w:color="auto"/>
          </w:divBdr>
          <w:divsChild>
            <w:div w:id="1971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90337">
      <w:bodyDiv w:val="1"/>
      <w:marLeft w:val="0"/>
      <w:marRight w:val="0"/>
      <w:marTop w:val="0"/>
      <w:marBottom w:val="0"/>
      <w:divBdr>
        <w:top w:val="none" w:sz="0" w:space="0" w:color="auto"/>
        <w:left w:val="none" w:sz="0" w:space="0" w:color="auto"/>
        <w:bottom w:val="none" w:sz="0" w:space="0" w:color="auto"/>
        <w:right w:val="none" w:sz="0" w:space="0" w:color="auto"/>
      </w:divBdr>
    </w:div>
    <w:div w:id="1457215622">
      <w:bodyDiv w:val="1"/>
      <w:marLeft w:val="0"/>
      <w:marRight w:val="0"/>
      <w:marTop w:val="0"/>
      <w:marBottom w:val="0"/>
      <w:divBdr>
        <w:top w:val="none" w:sz="0" w:space="0" w:color="auto"/>
        <w:left w:val="none" w:sz="0" w:space="0" w:color="auto"/>
        <w:bottom w:val="none" w:sz="0" w:space="0" w:color="auto"/>
        <w:right w:val="none" w:sz="0" w:space="0" w:color="auto"/>
      </w:divBdr>
    </w:div>
    <w:div w:id="1482623327">
      <w:bodyDiv w:val="1"/>
      <w:marLeft w:val="0"/>
      <w:marRight w:val="0"/>
      <w:marTop w:val="0"/>
      <w:marBottom w:val="0"/>
      <w:divBdr>
        <w:top w:val="none" w:sz="0" w:space="0" w:color="auto"/>
        <w:left w:val="none" w:sz="0" w:space="0" w:color="auto"/>
        <w:bottom w:val="none" w:sz="0" w:space="0" w:color="auto"/>
        <w:right w:val="none" w:sz="0" w:space="0" w:color="auto"/>
      </w:divBdr>
    </w:div>
    <w:div w:id="1485462491">
      <w:bodyDiv w:val="1"/>
      <w:marLeft w:val="0"/>
      <w:marRight w:val="0"/>
      <w:marTop w:val="0"/>
      <w:marBottom w:val="0"/>
      <w:divBdr>
        <w:top w:val="none" w:sz="0" w:space="0" w:color="auto"/>
        <w:left w:val="none" w:sz="0" w:space="0" w:color="auto"/>
        <w:bottom w:val="none" w:sz="0" w:space="0" w:color="auto"/>
        <w:right w:val="none" w:sz="0" w:space="0" w:color="auto"/>
      </w:divBdr>
      <w:divsChild>
        <w:div w:id="1753812570">
          <w:marLeft w:val="0"/>
          <w:marRight w:val="0"/>
          <w:marTop w:val="0"/>
          <w:marBottom w:val="0"/>
          <w:divBdr>
            <w:top w:val="none" w:sz="0" w:space="0" w:color="auto"/>
            <w:left w:val="none" w:sz="0" w:space="0" w:color="auto"/>
            <w:bottom w:val="none" w:sz="0" w:space="0" w:color="auto"/>
            <w:right w:val="none" w:sz="0" w:space="0" w:color="auto"/>
          </w:divBdr>
          <w:divsChild>
            <w:div w:id="1356737238">
              <w:marLeft w:val="0"/>
              <w:marRight w:val="0"/>
              <w:marTop w:val="0"/>
              <w:marBottom w:val="0"/>
              <w:divBdr>
                <w:top w:val="none" w:sz="0" w:space="0" w:color="auto"/>
                <w:left w:val="none" w:sz="0" w:space="0" w:color="auto"/>
                <w:bottom w:val="none" w:sz="0" w:space="0" w:color="auto"/>
                <w:right w:val="none" w:sz="0" w:space="0" w:color="auto"/>
              </w:divBdr>
              <w:divsChild>
                <w:div w:id="1197887352">
                  <w:marLeft w:val="0"/>
                  <w:marRight w:val="0"/>
                  <w:marTop w:val="0"/>
                  <w:marBottom w:val="0"/>
                  <w:divBdr>
                    <w:top w:val="none" w:sz="0" w:space="0" w:color="auto"/>
                    <w:left w:val="none" w:sz="0" w:space="0" w:color="auto"/>
                    <w:bottom w:val="none" w:sz="0" w:space="0" w:color="auto"/>
                    <w:right w:val="none" w:sz="0" w:space="0" w:color="auto"/>
                  </w:divBdr>
                  <w:divsChild>
                    <w:div w:id="434791479">
                      <w:marLeft w:val="0"/>
                      <w:marRight w:val="0"/>
                      <w:marTop w:val="0"/>
                      <w:marBottom w:val="0"/>
                      <w:divBdr>
                        <w:top w:val="none" w:sz="0" w:space="0" w:color="auto"/>
                        <w:left w:val="none" w:sz="0" w:space="0" w:color="auto"/>
                        <w:bottom w:val="none" w:sz="0" w:space="0" w:color="auto"/>
                        <w:right w:val="none" w:sz="0" w:space="0" w:color="auto"/>
                      </w:divBdr>
                      <w:divsChild>
                        <w:div w:id="161243000">
                          <w:marLeft w:val="0"/>
                          <w:marRight w:val="0"/>
                          <w:marTop w:val="0"/>
                          <w:marBottom w:val="0"/>
                          <w:divBdr>
                            <w:top w:val="none" w:sz="0" w:space="0" w:color="auto"/>
                            <w:left w:val="none" w:sz="0" w:space="0" w:color="auto"/>
                            <w:bottom w:val="none" w:sz="0" w:space="0" w:color="auto"/>
                            <w:right w:val="none" w:sz="0" w:space="0" w:color="auto"/>
                          </w:divBdr>
                          <w:divsChild>
                            <w:div w:id="1845044657">
                              <w:marLeft w:val="0"/>
                              <w:marRight w:val="0"/>
                              <w:marTop w:val="0"/>
                              <w:marBottom w:val="0"/>
                              <w:divBdr>
                                <w:top w:val="none" w:sz="0" w:space="0" w:color="auto"/>
                                <w:left w:val="none" w:sz="0" w:space="0" w:color="auto"/>
                                <w:bottom w:val="none" w:sz="0" w:space="0" w:color="auto"/>
                                <w:right w:val="none" w:sz="0" w:space="0" w:color="auto"/>
                              </w:divBdr>
                              <w:divsChild>
                                <w:div w:id="3761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359116">
          <w:marLeft w:val="0"/>
          <w:marRight w:val="0"/>
          <w:marTop w:val="0"/>
          <w:marBottom w:val="0"/>
          <w:divBdr>
            <w:top w:val="none" w:sz="0" w:space="0" w:color="auto"/>
            <w:left w:val="none" w:sz="0" w:space="0" w:color="auto"/>
            <w:bottom w:val="none" w:sz="0" w:space="0" w:color="auto"/>
            <w:right w:val="none" w:sz="0" w:space="0" w:color="auto"/>
          </w:divBdr>
          <w:divsChild>
            <w:div w:id="1722091463">
              <w:marLeft w:val="0"/>
              <w:marRight w:val="0"/>
              <w:marTop w:val="0"/>
              <w:marBottom w:val="0"/>
              <w:divBdr>
                <w:top w:val="none" w:sz="0" w:space="0" w:color="auto"/>
                <w:left w:val="none" w:sz="0" w:space="0" w:color="auto"/>
                <w:bottom w:val="none" w:sz="0" w:space="0" w:color="auto"/>
                <w:right w:val="none" w:sz="0" w:space="0" w:color="auto"/>
              </w:divBdr>
              <w:divsChild>
                <w:div w:id="1622103983">
                  <w:marLeft w:val="0"/>
                  <w:marRight w:val="0"/>
                  <w:marTop w:val="0"/>
                  <w:marBottom w:val="0"/>
                  <w:divBdr>
                    <w:top w:val="none" w:sz="0" w:space="0" w:color="auto"/>
                    <w:left w:val="none" w:sz="0" w:space="0" w:color="auto"/>
                    <w:bottom w:val="none" w:sz="0" w:space="0" w:color="auto"/>
                    <w:right w:val="none" w:sz="0" w:space="0" w:color="auto"/>
                  </w:divBdr>
                  <w:divsChild>
                    <w:div w:id="1217741951">
                      <w:marLeft w:val="0"/>
                      <w:marRight w:val="0"/>
                      <w:marTop w:val="0"/>
                      <w:marBottom w:val="0"/>
                      <w:divBdr>
                        <w:top w:val="none" w:sz="0" w:space="0" w:color="auto"/>
                        <w:left w:val="none" w:sz="0" w:space="0" w:color="auto"/>
                        <w:bottom w:val="none" w:sz="0" w:space="0" w:color="auto"/>
                        <w:right w:val="none" w:sz="0" w:space="0" w:color="auto"/>
                      </w:divBdr>
                      <w:divsChild>
                        <w:div w:id="931359683">
                          <w:marLeft w:val="0"/>
                          <w:marRight w:val="0"/>
                          <w:marTop w:val="0"/>
                          <w:marBottom w:val="0"/>
                          <w:divBdr>
                            <w:top w:val="none" w:sz="0" w:space="0" w:color="auto"/>
                            <w:left w:val="none" w:sz="0" w:space="0" w:color="auto"/>
                            <w:bottom w:val="none" w:sz="0" w:space="0" w:color="auto"/>
                            <w:right w:val="none" w:sz="0" w:space="0" w:color="auto"/>
                          </w:divBdr>
                          <w:divsChild>
                            <w:div w:id="1024286014">
                              <w:marLeft w:val="0"/>
                              <w:marRight w:val="0"/>
                              <w:marTop w:val="0"/>
                              <w:marBottom w:val="0"/>
                              <w:divBdr>
                                <w:top w:val="none" w:sz="0" w:space="0" w:color="auto"/>
                                <w:left w:val="none" w:sz="0" w:space="0" w:color="auto"/>
                                <w:bottom w:val="none" w:sz="0" w:space="0" w:color="auto"/>
                                <w:right w:val="none" w:sz="0" w:space="0" w:color="auto"/>
                              </w:divBdr>
                              <w:divsChild>
                                <w:div w:id="1658145825">
                                  <w:marLeft w:val="0"/>
                                  <w:marRight w:val="0"/>
                                  <w:marTop w:val="0"/>
                                  <w:marBottom w:val="0"/>
                                  <w:divBdr>
                                    <w:top w:val="none" w:sz="0" w:space="0" w:color="auto"/>
                                    <w:left w:val="none" w:sz="0" w:space="0" w:color="auto"/>
                                    <w:bottom w:val="none" w:sz="0" w:space="0" w:color="auto"/>
                                    <w:right w:val="none" w:sz="0" w:space="0" w:color="auto"/>
                                  </w:divBdr>
                                  <w:divsChild>
                                    <w:div w:id="2082172645">
                                      <w:marLeft w:val="0"/>
                                      <w:marRight w:val="0"/>
                                      <w:marTop w:val="0"/>
                                      <w:marBottom w:val="0"/>
                                      <w:divBdr>
                                        <w:top w:val="none" w:sz="0" w:space="0" w:color="auto"/>
                                        <w:left w:val="none" w:sz="0" w:space="0" w:color="auto"/>
                                        <w:bottom w:val="none" w:sz="0" w:space="0" w:color="auto"/>
                                        <w:right w:val="none" w:sz="0" w:space="0" w:color="auto"/>
                                      </w:divBdr>
                                      <w:divsChild>
                                        <w:div w:id="859314277">
                                          <w:marLeft w:val="0"/>
                                          <w:marRight w:val="0"/>
                                          <w:marTop w:val="0"/>
                                          <w:marBottom w:val="0"/>
                                          <w:divBdr>
                                            <w:top w:val="none" w:sz="0" w:space="0" w:color="auto"/>
                                            <w:left w:val="none" w:sz="0" w:space="0" w:color="auto"/>
                                            <w:bottom w:val="none" w:sz="0" w:space="0" w:color="auto"/>
                                            <w:right w:val="none" w:sz="0" w:space="0" w:color="auto"/>
                                          </w:divBdr>
                                          <w:divsChild>
                                            <w:div w:id="1817332469">
                                              <w:marLeft w:val="0"/>
                                              <w:marRight w:val="0"/>
                                              <w:marTop w:val="0"/>
                                              <w:marBottom w:val="0"/>
                                              <w:divBdr>
                                                <w:top w:val="none" w:sz="0" w:space="0" w:color="auto"/>
                                                <w:left w:val="none" w:sz="0" w:space="0" w:color="auto"/>
                                                <w:bottom w:val="none" w:sz="0" w:space="0" w:color="auto"/>
                                                <w:right w:val="none" w:sz="0" w:space="0" w:color="auto"/>
                                              </w:divBdr>
                                              <w:divsChild>
                                                <w:div w:id="1778020506">
                                                  <w:marLeft w:val="0"/>
                                                  <w:marRight w:val="0"/>
                                                  <w:marTop w:val="0"/>
                                                  <w:marBottom w:val="0"/>
                                                  <w:divBdr>
                                                    <w:top w:val="none" w:sz="0" w:space="0" w:color="auto"/>
                                                    <w:left w:val="none" w:sz="0" w:space="0" w:color="auto"/>
                                                    <w:bottom w:val="none" w:sz="0" w:space="0" w:color="auto"/>
                                                    <w:right w:val="none" w:sz="0" w:space="0" w:color="auto"/>
                                                  </w:divBdr>
                                                  <w:divsChild>
                                                    <w:div w:id="805313941">
                                                      <w:marLeft w:val="0"/>
                                                      <w:marRight w:val="0"/>
                                                      <w:marTop w:val="0"/>
                                                      <w:marBottom w:val="0"/>
                                                      <w:divBdr>
                                                        <w:top w:val="none" w:sz="0" w:space="0" w:color="auto"/>
                                                        <w:left w:val="none" w:sz="0" w:space="0" w:color="auto"/>
                                                        <w:bottom w:val="none" w:sz="0" w:space="0" w:color="auto"/>
                                                        <w:right w:val="none" w:sz="0" w:space="0" w:color="auto"/>
                                                      </w:divBdr>
                                                    </w:div>
                                                  </w:divsChild>
                                                </w:div>
                                                <w:div w:id="17446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4223192">
      <w:bodyDiv w:val="1"/>
      <w:marLeft w:val="0"/>
      <w:marRight w:val="0"/>
      <w:marTop w:val="0"/>
      <w:marBottom w:val="0"/>
      <w:divBdr>
        <w:top w:val="none" w:sz="0" w:space="0" w:color="auto"/>
        <w:left w:val="none" w:sz="0" w:space="0" w:color="auto"/>
        <w:bottom w:val="none" w:sz="0" w:space="0" w:color="auto"/>
        <w:right w:val="none" w:sz="0" w:space="0" w:color="auto"/>
      </w:divBdr>
    </w:div>
    <w:div w:id="1495802954">
      <w:bodyDiv w:val="1"/>
      <w:marLeft w:val="0"/>
      <w:marRight w:val="0"/>
      <w:marTop w:val="0"/>
      <w:marBottom w:val="0"/>
      <w:divBdr>
        <w:top w:val="none" w:sz="0" w:space="0" w:color="auto"/>
        <w:left w:val="none" w:sz="0" w:space="0" w:color="auto"/>
        <w:bottom w:val="none" w:sz="0" w:space="0" w:color="auto"/>
        <w:right w:val="none" w:sz="0" w:space="0" w:color="auto"/>
      </w:divBdr>
      <w:divsChild>
        <w:div w:id="454368487">
          <w:marLeft w:val="0"/>
          <w:marRight w:val="0"/>
          <w:marTop w:val="0"/>
          <w:marBottom w:val="0"/>
          <w:divBdr>
            <w:top w:val="none" w:sz="0" w:space="0" w:color="auto"/>
            <w:left w:val="none" w:sz="0" w:space="0" w:color="auto"/>
            <w:bottom w:val="none" w:sz="0" w:space="0" w:color="auto"/>
            <w:right w:val="none" w:sz="0" w:space="0" w:color="auto"/>
          </w:divBdr>
          <w:divsChild>
            <w:div w:id="953444186">
              <w:marLeft w:val="0"/>
              <w:marRight w:val="0"/>
              <w:marTop w:val="0"/>
              <w:marBottom w:val="0"/>
              <w:divBdr>
                <w:top w:val="none" w:sz="0" w:space="0" w:color="auto"/>
                <w:left w:val="none" w:sz="0" w:space="0" w:color="auto"/>
                <w:bottom w:val="none" w:sz="0" w:space="0" w:color="auto"/>
                <w:right w:val="none" w:sz="0" w:space="0" w:color="auto"/>
              </w:divBdr>
              <w:divsChild>
                <w:div w:id="22872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278497">
      <w:bodyDiv w:val="1"/>
      <w:marLeft w:val="0"/>
      <w:marRight w:val="0"/>
      <w:marTop w:val="0"/>
      <w:marBottom w:val="0"/>
      <w:divBdr>
        <w:top w:val="none" w:sz="0" w:space="0" w:color="auto"/>
        <w:left w:val="none" w:sz="0" w:space="0" w:color="auto"/>
        <w:bottom w:val="none" w:sz="0" w:space="0" w:color="auto"/>
        <w:right w:val="none" w:sz="0" w:space="0" w:color="auto"/>
      </w:divBdr>
      <w:divsChild>
        <w:div w:id="949973852">
          <w:marLeft w:val="0"/>
          <w:marRight w:val="0"/>
          <w:marTop w:val="0"/>
          <w:marBottom w:val="0"/>
          <w:divBdr>
            <w:top w:val="none" w:sz="0" w:space="0" w:color="auto"/>
            <w:left w:val="none" w:sz="0" w:space="0" w:color="auto"/>
            <w:bottom w:val="none" w:sz="0" w:space="0" w:color="auto"/>
            <w:right w:val="none" w:sz="0" w:space="0" w:color="auto"/>
          </w:divBdr>
          <w:divsChild>
            <w:div w:id="378164578">
              <w:marLeft w:val="0"/>
              <w:marRight w:val="0"/>
              <w:marTop w:val="0"/>
              <w:marBottom w:val="0"/>
              <w:divBdr>
                <w:top w:val="none" w:sz="0" w:space="0" w:color="auto"/>
                <w:left w:val="none" w:sz="0" w:space="0" w:color="auto"/>
                <w:bottom w:val="none" w:sz="0" w:space="0" w:color="auto"/>
                <w:right w:val="none" w:sz="0" w:space="0" w:color="auto"/>
              </w:divBdr>
            </w:div>
          </w:divsChild>
        </w:div>
        <w:div w:id="1559897003">
          <w:marLeft w:val="0"/>
          <w:marRight w:val="0"/>
          <w:marTop w:val="0"/>
          <w:marBottom w:val="0"/>
          <w:divBdr>
            <w:top w:val="none" w:sz="0" w:space="0" w:color="auto"/>
            <w:left w:val="none" w:sz="0" w:space="0" w:color="auto"/>
            <w:bottom w:val="none" w:sz="0" w:space="0" w:color="auto"/>
            <w:right w:val="none" w:sz="0" w:space="0" w:color="auto"/>
          </w:divBdr>
          <w:divsChild>
            <w:div w:id="1085959106">
              <w:marLeft w:val="0"/>
              <w:marRight w:val="0"/>
              <w:marTop w:val="0"/>
              <w:marBottom w:val="0"/>
              <w:divBdr>
                <w:top w:val="none" w:sz="0" w:space="0" w:color="auto"/>
                <w:left w:val="none" w:sz="0" w:space="0" w:color="auto"/>
                <w:bottom w:val="none" w:sz="0" w:space="0" w:color="auto"/>
                <w:right w:val="none" w:sz="0" w:space="0" w:color="auto"/>
              </w:divBdr>
            </w:div>
            <w:div w:id="378744444">
              <w:marLeft w:val="0"/>
              <w:marRight w:val="0"/>
              <w:marTop w:val="0"/>
              <w:marBottom w:val="0"/>
              <w:divBdr>
                <w:top w:val="none" w:sz="0" w:space="0" w:color="auto"/>
                <w:left w:val="none" w:sz="0" w:space="0" w:color="auto"/>
                <w:bottom w:val="none" w:sz="0" w:space="0" w:color="auto"/>
                <w:right w:val="none" w:sz="0" w:space="0" w:color="auto"/>
              </w:divBdr>
            </w:div>
            <w:div w:id="1614553881">
              <w:marLeft w:val="0"/>
              <w:marRight w:val="0"/>
              <w:marTop w:val="0"/>
              <w:marBottom w:val="0"/>
              <w:divBdr>
                <w:top w:val="none" w:sz="0" w:space="0" w:color="auto"/>
                <w:left w:val="none" w:sz="0" w:space="0" w:color="auto"/>
                <w:bottom w:val="none" w:sz="0" w:space="0" w:color="auto"/>
                <w:right w:val="none" w:sz="0" w:space="0" w:color="auto"/>
              </w:divBdr>
            </w:div>
            <w:div w:id="323438696">
              <w:marLeft w:val="0"/>
              <w:marRight w:val="0"/>
              <w:marTop w:val="0"/>
              <w:marBottom w:val="0"/>
              <w:divBdr>
                <w:top w:val="none" w:sz="0" w:space="0" w:color="auto"/>
                <w:left w:val="none" w:sz="0" w:space="0" w:color="auto"/>
                <w:bottom w:val="none" w:sz="0" w:space="0" w:color="auto"/>
                <w:right w:val="none" w:sz="0" w:space="0" w:color="auto"/>
              </w:divBdr>
            </w:div>
            <w:div w:id="1265108855">
              <w:marLeft w:val="0"/>
              <w:marRight w:val="0"/>
              <w:marTop w:val="0"/>
              <w:marBottom w:val="0"/>
              <w:divBdr>
                <w:top w:val="none" w:sz="0" w:space="0" w:color="auto"/>
                <w:left w:val="none" w:sz="0" w:space="0" w:color="auto"/>
                <w:bottom w:val="none" w:sz="0" w:space="0" w:color="auto"/>
                <w:right w:val="none" w:sz="0" w:space="0" w:color="auto"/>
              </w:divBdr>
            </w:div>
            <w:div w:id="1520000655">
              <w:marLeft w:val="0"/>
              <w:marRight w:val="0"/>
              <w:marTop w:val="0"/>
              <w:marBottom w:val="0"/>
              <w:divBdr>
                <w:top w:val="none" w:sz="0" w:space="0" w:color="auto"/>
                <w:left w:val="none" w:sz="0" w:space="0" w:color="auto"/>
                <w:bottom w:val="none" w:sz="0" w:space="0" w:color="auto"/>
                <w:right w:val="none" w:sz="0" w:space="0" w:color="auto"/>
              </w:divBdr>
            </w:div>
            <w:div w:id="1206335803">
              <w:marLeft w:val="0"/>
              <w:marRight w:val="0"/>
              <w:marTop w:val="0"/>
              <w:marBottom w:val="0"/>
              <w:divBdr>
                <w:top w:val="none" w:sz="0" w:space="0" w:color="auto"/>
                <w:left w:val="none" w:sz="0" w:space="0" w:color="auto"/>
                <w:bottom w:val="none" w:sz="0" w:space="0" w:color="auto"/>
                <w:right w:val="none" w:sz="0" w:space="0" w:color="auto"/>
              </w:divBdr>
            </w:div>
            <w:div w:id="660088783">
              <w:marLeft w:val="0"/>
              <w:marRight w:val="0"/>
              <w:marTop w:val="0"/>
              <w:marBottom w:val="0"/>
              <w:divBdr>
                <w:top w:val="none" w:sz="0" w:space="0" w:color="auto"/>
                <w:left w:val="none" w:sz="0" w:space="0" w:color="auto"/>
                <w:bottom w:val="none" w:sz="0" w:space="0" w:color="auto"/>
                <w:right w:val="none" w:sz="0" w:space="0" w:color="auto"/>
              </w:divBdr>
            </w:div>
            <w:div w:id="1428886588">
              <w:marLeft w:val="0"/>
              <w:marRight w:val="0"/>
              <w:marTop w:val="0"/>
              <w:marBottom w:val="0"/>
              <w:divBdr>
                <w:top w:val="none" w:sz="0" w:space="0" w:color="auto"/>
                <w:left w:val="none" w:sz="0" w:space="0" w:color="auto"/>
                <w:bottom w:val="none" w:sz="0" w:space="0" w:color="auto"/>
                <w:right w:val="none" w:sz="0" w:space="0" w:color="auto"/>
              </w:divBdr>
            </w:div>
            <w:div w:id="1606426743">
              <w:marLeft w:val="0"/>
              <w:marRight w:val="0"/>
              <w:marTop w:val="0"/>
              <w:marBottom w:val="0"/>
              <w:divBdr>
                <w:top w:val="none" w:sz="0" w:space="0" w:color="auto"/>
                <w:left w:val="none" w:sz="0" w:space="0" w:color="auto"/>
                <w:bottom w:val="none" w:sz="0" w:space="0" w:color="auto"/>
                <w:right w:val="none" w:sz="0" w:space="0" w:color="auto"/>
              </w:divBdr>
            </w:div>
            <w:div w:id="92359449">
              <w:marLeft w:val="0"/>
              <w:marRight w:val="0"/>
              <w:marTop w:val="0"/>
              <w:marBottom w:val="0"/>
              <w:divBdr>
                <w:top w:val="none" w:sz="0" w:space="0" w:color="auto"/>
                <w:left w:val="none" w:sz="0" w:space="0" w:color="auto"/>
                <w:bottom w:val="none" w:sz="0" w:space="0" w:color="auto"/>
                <w:right w:val="none" w:sz="0" w:space="0" w:color="auto"/>
              </w:divBdr>
            </w:div>
            <w:div w:id="534804884">
              <w:marLeft w:val="0"/>
              <w:marRight w:val="0"/>
              <w:marTop w:val="0"/>
              <w:marBottom w:val="0"/>
              <w:divBdr>
                <w:top w:val="none" w:sz="0" w:space="0" w:color="auto"/>
                <w:left w:val="none" w:sz="0" w:space="0" w:color="auto"/>
                <w:bottom w:val="none" w:sz="0" w:space="0" w:color="auto"/>
                <w:right w:val="none" w:sz="0" w:space="0" w:color="auto"/>
              </w:divBdr>
            </w:div>
            <w:div w:id="1576403418">
              <w:marLeft w:val="0"/>
              <w:marRight w:val="0"/>
              <w:marTop w:val="0"/>
              <w:marBottom w:val="0"/>
              <w:divBdr>
                <w:top w:val="none" w:sz="0" w:space="0" w:color="auto"/>
                <w:left w:val="none" w:sz="0" w:space="0" w:color="auto"/>
                <w:bottom w:val="none" w:sz="0" w:space="0" w:color="auto"/>
                <w:right w:val="none" w:sz="0" w:space="0" w:color="auto"/>
              </w:divBdr>
            </w:div>
            <w:div w:id="1669867354">
              <w:marLeft w:val="0"/>
              <w:marRight w:val="0"/>
              <w:marTop w:val="0"/>
              <w:marBottom w:val="0"/>
              <w:divBdr>
                <w:top w:val="none" w:sz="0" w:space="0" w:color="auto"/>
                <w:left w:val="none" w:sz="0" w:space="0" w:color="auto"/>
                <w:bottom w:val="none" w:sz="0" w:space="0" w:color="auto"/>
                <w:right w:val="none" w:sz="0" w:space="0" w:color="auto"/>
              </w:divBdr>
            </w:div>
            <w:div w:id="943266327">
              <w:marLeft w:val="0"/>
              <w:marRight w:val="0"/>
              <w:marTop w:val="0"/>
              <w:marBottom w:val="0"/>
              <w:divBdr>
                <w:top w:val="none" w:sz="0" w:space="0" w:color="auto"/>
                <w:left w:val="none" w:sz="0" w:space="0" w:color="auto"/>
                <w:bottom w:val="none" w:sz="0" w:space="0" w:color="auto"/>
                <w:right w:val="none" w:sz="0" w:space="0" w:color="auto"/>
              </w:divBdr>
            </w:div>
            <w:div w:id="1683510814">
              <w:marLeft w:val="0"/>
              <w:marRight w:val="0"/>
              <w:marTop w:val="0"/>
              <w:marBottom w:val="0"/>
              <w:divBdr>
                <w:top w:val="none" w:sz="0" w:space="0" w:color="auto"/>
                <w:left w:val="none" w:sz="0" w:space="0" w:color="auto"/>
                <w:bottom w:val="none" w:sz="0" w:space="0" w:color="auto"/>
                <w:right w:val="none" w:sz="0" w:space="0" w:color="auto"/>
              </w:divBdr>
            </w:div>
            <w:div w:id="1285382878">
              <w:marLeft w:val="0"/>
              <w:marRight w:val="0"/>
              <w:marTop w:val="0"/>
              <w:marBottom w:val="0"/>
              <w:divBdr>
                <w:top w:val="none" w:sz="0" w:space="0" w:color="auto"/>
                <w:left w:val="none" w:sz="0" w:space="0" w:color="auto"/>
                <w:bottom w:val="none" w:sz="0" w:space="0" w:color="auto"/>
                <w:right w:val="none" w:sz="0" w:space="0" w:color="auto"/>
              </w:divBdr>
            </w:div>
            <w:div w:id="165484492">
              <w:marLeft w:val="0"/>
              <w:marRight w:val="0"/>
              <w:marTop w:val="0"/>
              <w:marBottom w:val="0"/>
              <w:divBdr>
                <w:top w:val="none" w:sz="0" w:space="0" w:color="auto"/>
                <w:left w:val="none" w:sz="0" w:space="0" w:color="auto"/>
                <w:bottom w:val="none" w:sz="0" w:space="0" w:color="auto"/>
                <w:right w:val="none" w:sz="0" w:space="0" w:color="auto"/>
              </w:divBdr>
            </w:div>
            <w:div w:id="2074352764">
              <w:marLeft w:val="0"/>
              <w:marRight w:val="0"/>
              <w:marTop w:val="0"/>
              <w:marBottom w:val="0"/>
              <w:divBdr>
                <w:top w:val="none" w:sz="0" w:space="0" w:color="auto"/>
                <w:left w:val="none" w:sz="0" w:space="0" w:color="auto"/>
                <w:bottom w:val="none" w:sz="0" w:space="0" w:color="auto"/>
                <w:right w:val="none" w:sz="0" w:space="0" w:color="auto"/>
              </w:divBdr>
            </w:div>
            <w:div w:id="1368068155">
              <w:marLeft w:val="0"/>
              <w:marRight w:val="0"/>
              <w:marTop w:val="0"/>
              <w:marBottom w:val="0"/>
              <w:divBdr>
                <w:top w:val="none" w:sz="0" w:space="0" w:color="auto"/>
                <w:left w:val="none" w:sz="0" w:space="0" w:color="auto"/>
                <w:bottom w:val="none" w:sz="0" w:space="0" w:color="auto"/>
                <w:right w:val="none" w:sz="0" w:space="0" w:color="auto"/>
              </w:divBdr>
            </w:div>
            <w:div w:id="90749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52796">
      <w:bodyDiv w:val="1"/>
      <w:marLeft w:val="0"/>
      <w:marRight w:val="0"/>
      <w:marTop w:val="0"/>
      <w:marBottom w:val="0"/>
      <w:divBdr>
        <w:top w:val="none" w:sz="0" w:space="0" w:color="auto"/>
        <w:left w:val="none" w:sz="0" w:space="0" w:color="auto"/>
        <w:bottom w:val="none" w:sz="0" w:space="0" w:color="auto"/>
        <w:right w:val="none" w:sz="0" w:space="0" w:color="auto"/>
      </w:divBdr>
      <w:divsChild>
        <w:div w:id="333998337">
          <w:marLeft w:val="0"/>
          <w:marRight w:val="0"/>
          <w:marTop w:val="0"/>
          <w:marBottom w:val="0"/>
          <w:divBdr>
            <w:top w:val="none" w:sz="0" w:space="0" w:color="auto"/>
            <w:left w:val="single" w:sz="6" w:space="0" w:color="C2C4C3"/>
            <w:bottom w:val="none" w:sz="0" w:space="0" w:color="auto"/>
            <w:right w:val="single" w:sz="6" w:space="0" w:color="C2C4C3"/>
          </w:divBdr>
          <w:divsChild>
            <w:div w:id="230309075">
              <w:marLeft w:val="0"/>
              <w:marRight w:val="0"/>
              <w:marTop w:val="0"/>
              <w:marBottom w:val="0"/>
              <w:divBdr>
                <w:top w:val="none" w:sz="0" w:space="0" w:color="auto"/>
                <w:left w:val="none" w:sz="0" w:space="0" w:color="auto"/>
                <w:bottom w:val="none" w:sz="0" w:space="0" w:color="auto"/>
                <w:right w:val="none" w:sz="0" w:space="0" w:color="auto"/>
              </w:divBdr>
              <w:divsChild>
                <w:div w:id="284704135">
                  <w:marLeft w:val="3945"/>
                  <w:marRight w:val="0"/>
                  <w:marTop w:val="0"/>
                  <w:marBottom w:val="0"/>
                  <w:divBdr>
                    <w:top w:val="none" w:sz="0" w:space="0" w:color="auto"/>
                    <w:left w:val="none" w:sz="0" w:space="0" w:color="auto"/>
                    <w:bottom w:val="none" w:sz="0" w:space="0" w:color="auto"/>
                    <w:right w:val="none" w:sz="0" w:space="0" w:color="auto"/>
                  </w:divBdr>
                  <w:divsChild>
                    <w:div w:id="650184405">
                      <w:marLeft w:val="0"/>
                      <w:marRight w:val="49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450210">
      <w:bodyDiv w:val="1"/>
      <w:marLeft w:val="0"/>
      <w:marRight w:val="0"/>
      <w:marTop w:val="0"/>
      <w:marBottom w:val="0"/>
      <w:divBdr>
        <w:top w:val="none" w:sz="0" w:space="0" w:color="auto"/>
        <w:left w:val="none" w:sz="0" w:space="0" w:color="auto"/>
        <w:bottom w:val="none" w:sz="0" w:space="0" w:color="auto"/>
        <w:right w:val="none" w:sz="0" w:space="0" w:color="auto"/>
      </w:divBdr>
      <w:divsChild>
        <w:div w:id="1374648688">
          <w:marLeft w:val="0"/>
          <w:marRight w:val="0"/>
          <w:marTop w:val="0"/>
          <w:marBottom w:val="0"/>
          <w:divBdr>
            <w:top w:val="none" w:sz="0" w:space="0" w:color="auto"/>
            <w:left w:val="none" w:sz="0" w:space="0" w:color="auto"/>
            <w:bottom w:val="none" w:sz="0" w:space="0" w:color="auto"/>
            <w:right w:val="none" w:sz="0" w:space="0" w:color="auto"/>
          </w:divBdr>
          <w:divsChild>
            <w:div w:id="1210342932">
              <w:marLeft w:val="0"/>
              <w:marRight w:val="0"/>
              <w:marTop w:val="0"/>
              <w:marBottom w:val="0"/>
              <w:divBdr>
                <w:top w:val="none" w:sz="0" w:space="0" w:color="auto"/>
                <w:left w:val="none" w:sz="0" w:space="0" w:color="auto"/>
                <w:bottom w:val="none" w:sz="0" w:space="0" w:color="auto"/>
                <w:right w:val="none" w:sz="0" w:space="0" w:color="auto"/>
              </w:divBdr>
              <w:divsChild>
                <w:div w:id="850804252">
                  <w:marLeft w:val="0"/>
                  <w:marRight w:val="0"/>
                  <w:marTop w:val="0"/>
                  <w:marBottom w:val="0"/>
                  <w:divBdr>
                    <w:top w:val="none" w:sz="0" w:space="0" w:color="auto"/>
                    <w:left w:val="none" w:sz="0" w:space="0" w:color="auto"/>
                    <w:bottom w:val="none" w:sz="0" w:space="0" w:color="auto"/>
                    <w:right w:val="none" w:sz="0" w:space="0" w:color="auto"/>
                  </w:divBdr>
                  <w:divsChild>
                    <w:div w:id="2078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994740">
      <w:bodyDiv w:val="1"/>
      <w:marLeft w:val="0"/>
      <w:marRight w:val="0"/>
      <w:marTop w:val="0"/>
      <w:marBottom w:val="0"/>
      <w:divBdr>
        <w:top w:val="none" w:sz="0" w:space="0" w:color="auto"/>
        <w:left w:val="none" w:sz="0" w:space="0" w:color="auto"/>
        <w:bottom w:val="none" w:sz="0" w:space="0" w:color="auto"/>
        <w:right w:val="none" w:sz="0" w:space="0" w:color="auto"/>
      </w:divBdr>
      <w:divsChild>
        <w:div w:id="1951666110">
          <w:marLeft w:val="0"/>
          <w:marRight w:val="0"/>
          <w:marTop w:val="0"/>
          <w:marBottom w:val="0"/>
          <w:divBdr>
            <w:top w:val="none" w:sz="0" w:space="0" w:color="auto"/>
            <w:left w:val="none" w:sz="0" w:space="0" w:color="auto"/>
            <w:bottom w:val="none" w:sz="0" w:space="0" w:color="auto"/>
            <w:right w:val="none" w:sz="0" w:space="0" w:color="auto"/>
          </w:divBdr>
          <w:divsChild>
            <w:div w:id="788595985">
              <w:marLeft w:val="0"/>
              <w:marRight w:val="0"/>
              <w:marTop w:val="0"/>
              <w:marBottom w:val="0"/>
              <w:divBdr>
                <w:top w:val="none" w:sz="0" w:space="0" w:color="auto"/>
                <w:left w:val="none" w:sz="0" w:space="0" w:color="auto"/>
                <w:bottom w:val="none" w:sz="0" w:space="0" w:color="auto"/>
                <w:right w:val="none" w:sz="0" w:space="0" w:color="auto"/>
              </w:divBdr>
              <w:divsChild>
                <w:div w:id="16413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89383">
      <w:bodyDiv w:val="1"/>
      <w:marLeft w:val="0"/>
      <w:marRight w:val="0"/>
      <w:marTop w:val="0"/>
      <w:marBottom w:val="0"/>
      <w:divBdr>
        <w:top w:val="none" w:sz="0" w:space="0" w:color="auto"/>
        <w:left w:val="none" w:sz="0" w:space="0" w:color="auto"/>
        <w:bottom w:val="none" w:sz="0" w:space="0" w:color="auto"/>
        <w:right w:val="none" w:sz="0" w:space="0" w:color="auto"/>
      </w:divBdr>
    </w:div>
    <w:div w:id="1786852158">
      <w:bodyDiv w:val="1"/>
      <w:marLeft w:val="0"/>
      <w:marRight w:val="0"/>
      <w:marTop w:val="0"/>
      <w:marBottom w:val="0"/>
      <w:divBdr>
        <w:top w:val="none" w:sz="0" w:space="0" w:color="auto"/>
        <w:left w:val="none" w:sz="0" w:space="0" w:color="auto"/>
        <w:bottom w:val="none" w:sz="0" w:space="0" w:color="auto"/>
        <w:right w:val="none" w:sz="0" w:space="0" w:color="auto"/>
      </w:divBdr>
    </w:div>
    <w:div w:id="1794592228">
      <w:bodyDiv w:val="1"/>
      <w:marLeft w:val="0"/>
      <w:marRight w:val="0"/>
      <w:marTop w:val="0"/>
      <w:marBottom w:val="0"/>
      <w:divBdr>
        <w:top w:val="none" w:sz="0" w:space="0" w:color="auto"/>
        <w:left w:val="none" w:sz="0" w:space="0" w:color="auto"/>
        <w:bottom w:val="none" w:sz="0" w:space="0" w:color="auto"/>
        <w:right w:val="none" w:sz="0" w:space="0" w:color="auto"/>
      </w:divBdr>
    </w:div>
    <w:div w:id="1822962772">
      <w:bodyDiv w:val="1"/>
      <w:marLeft w:val="0"/>
      <w:marRight w:val="0"/>
      <w:marTop w:val="0"/>
      <w:marBottom w:val="0"/>
      <w:divBdr>
        <w:top w:val="none" w:sz="0" w:space="0" w:color="auto"/>
        <w:left w:val="none" w:sz="0" w:space="0" w:color="auto"/>
        <w:bottom w:val="none" w:sz="0" w:space="0" w:color="auto"/>
        <w:right w:val="none" w:sz="0" w:space="0" w:color="auto"/>
      </w:divBdr>
    </w:div>
    <w:div w:id="1866402984">
      <w:bodyDiv w:val="1"/>
      <w:marLeft w:val="0"/>
      <w:marRight w:val="0"/>
      <w:marTop w:val="0"/>
      <w:marBottom w:val="0"/>
      <w:divBdr>
        <w:top w:val="none" w:sz="0" w:space="0" w:color="auto"/>
        <w:left w:val="none" w:sz="0" w:space="0" w:color="auto"/>
        <w:bottom w:val="none" w:sz="0" w:space="0" w:color="auto"/>
        <w:right w:val="none" w:sz="0" w:space="0" w:color="auto"/>
      </w:divBdr>
      <w:divsChild>
        <w:div w:id="1024135249">
          <w:marLeft w:val="0"/>
          <w:marRight w:val="0"/>
          <w:marTop w:val="0"/>
          <w:marBottom w:val="0"/>
          <w:divBdr>
            <w:top w:val="none" w:sz="0" w:space="0" w:color="auto"/>
            <w:left w:val="none" w:sz="0" w:space="0" w:color="auto"/>
            <w:bottom w:val="none" w:sz="0" w:space="0" w:color="auto"/>
            <w:right w:val="none" w:sz="0" w:space="0" w:color="auto"/>
          </w:divBdr>
          <w:divsChild>
            <w:div w:id="1781293785">
              <w:marLeft w:val="0"/>
              <w:marRight w:val="0"/>
              <w:marTop w:val="0"/>
              <w:marBottom w:val="0"/>
              <w:divBdr>
                <w:top w:val="none" w:sz="0" w:space="0" w:color="auto"/>
                <w:left w:val="none" w:sz="0" w:space="0" w:color="auto"/>
                <w:bottom w:val="none" w:sz="0" w:space="0" w:color="auto"/>
                <w:right w:val="none" w:sz="0" w:space="0" w:color="auto"/>
              </w:divBdr>
              <w:divsChild>
                <w:div w:id="11123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460214">
      <w:bodyDiv w:val="1"/>
      <w:marLeft w:val="0"/>
      <w:marRight w:val="0"/>
      <w:marTop w:val="0"/>
      <w:marBottom w:val="0"/>
      <w:divBdr>
        <w:top w:val="none" w:sz="0" w:space="0" w:color="auto"/>
        <w:left w:val="none" w:sz="0" w:space="0" w:color="auto"/>
        <w:bottom w:val="none" w:sz="0" w:space="0" w:color="auto"/>
        <w:right w:val="none" w:sz="0" w:space="0" w:color="auto"/>
      </w:divBdr>
    </w:div>
    <w:div w:id="1922134596">
      <w:bodyDiv w:val="1"/>
      <w:marLeft w:val="0"/>
      <w:marRight w:val="0"/>
      <w:marTop w:val="0"/>
      <w:marBottom w:val="0"/>
      <w:divBdr>
        <w:top w:val="none" w:sz="0" w:space="0" w:color="auto"/>
        <w:left w:val="none" w:sz="0" w:space="0" w:color="auto"/>
        <w:bottom w:val="none" w:sz="0" w:space="0" w:color="auto"/>
        <w:right w:val="none" w:sz="0" w:space="0" w:color="auto"/>
      </w:divBdr>
    </w:div>
    <w:div w:id="1968775996">
      <w:bodyDiv w:val="1"/>
      <w:marLeft w:val="0"/>
      <w:marRight w:val="0"/>
      <w:marTop w:val="0"/>
      <w:marBottom w:val="0"/>
      <w:divBdr>
        <w:top w:val="none" w:sz="0" w:space="0" w:color="auto"/>
        <w:left w:val="none" w:sz="0" w:space="0" w:color="auto"/>
        <w:bottom w:val="none" w:sz="0" w:space="0" w:color="auto"/>
        <w:right w:val="none" w:sz="0" w:space="0" w:color="auto"/>
      </w:divBdr>
      <w:divsChild>
        <w:div w:id="538277195">
          <w:marLeft w:val="0"/>
          <w:marRight w:val="0"/>
          <w:marTop w:val="0"/>
          <w:marBottom w:val="0"/>
          <w:divBdr>
            <w:top w:val="none" w:sz="0" w:space="0" w:color="auto"/>
            <w:left w:val="none" w:sz="0" w:space="0" w:color="auto"/>
            <w:bottom w:val="none" w:sz="0" w:space="0" w:color="auto"/>
            <w:right w:val="none" w:sz="0" w:space="0" w:color="auto"/>
          </w:divBdr>
          <w:divsChild>
            <w:div w:id="44137648">
              <w:marLeft w:val="0"/>
              <w:marRight w:val="0"/>
              <w:marTop w:val="0"/>
              <w:marBottom w:val="0"/>
              <w:divBdr>
                <w:top w:val="none" w:sz="0" w:space="0" w:color="auto"/>
                <w:left w:val="none" w:sz="0" w:space="0" w:color="auto"/>
                <w:bottom w:val="none" w:sz="0" w:space="0" w:color="auto"/>
                <w:right w:val="none" w:sz="0" w:space="0" w:color="auto"/>
              </w:divBdr>
              <w:divsChild>
                <w:div w:id="2086798773">
                  <w:marLeft w:val="0"/>
                  <w:marRight w:val="0"/>
                  <w:marTop w:val="0"/>
                  <w:marBottom w:val="0"/>
                  <w:divBdr>
                    <w:top w:val="none" w:sz="0" w:space="0" w:color="auto"/>
                    <w:left w:val="none" w:sz="0" w:space="0" w:color="auto"/>
                    <w:bottom w:val="none" w:sz="0" w:space="0" w:color="auto"/>
                    <w:right w:val="none" w:sz="0" w:space="0" w:color="auto"/>
                  </w:divBdr>
                  <w:divsChild>
                    <w:div w:id="3469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396773">
      <w:bodyDiv w:val="1"/>
      <w:marLeft w:val="0"/>
      <w:marRight w:val="0"/>
      <w:marTop w:val="0"/>
      <w:marBottom w:val="0"/>
      <w:divBdr>
        <w:top w:val="none" w:sz="0" w:space="0" w:color="auto"/>
        <w:left w:val="none" w:sz="0" w:space="0" w:color="auto"/>
        <w:bottom w:val="none" w:sz="0" w:space="0" w:color="auto"/>
        <w:right w:val="none" w:sz="0" w:space="0" w:color="auto"/>
      </w:divBdr>
    </w:div>
    <w:div w:id="1987279766">
      <w:bodyDiv w:val="1"/>
      <w:marLeft w:val="0"/>
      <w:marRight w:val="0"/>
      <w:marTop w:val="0"/>
      <w:marBottom w:val="0"/>
      <w:divBdr>
        <w:top w:val="none" w:sz="0" w:space="0" w:color="auto"/>
        <w:left w:val="none" w:sz="0" w:space="0" w:color="auto"/>
        <w:bottom w:val="none" w:sz="0" w:space="0" w:color="auto"/>
        <w:right w:val="none" w:sz="0" w:space="0" w:color="auto"/>
      </w:divBdr>
      <w:divsChild>
        <w:div w:id="1638880248">
          <w:marLeft w:val="0"/>
          <w:marRight w:val="0"/>
          <w:marTop w:val="0"/>
          <w:marBottom w:val="0"/>
          <w:divBdr>
            <w:top w:val="none" w:sz="0" w:space="0" w:color="auto"/>
            <w:left w:val="none" w:sz="0" w:space="0" w:color="auto"/>
            <w:bottom w:val="none" w:sz="0" w:space="0" w:color="auto"/>
            <w:right w:val="none" w:sz="0" w:space="0" w:color="auto"/>
          </w:divBdr>
          <w:divsChild>
            <w:div w:id="1690333338">
              <w:marLeft w:val="0"/>
              <w:marRight w:val="0"/>
              <w:marTop w:val="0"/>
              <w:marBottom w:val="0"/>
              <w:divBdr>
                <w:top w:val="none" w:sz="0" w:space="0" w:color="auto"/>
                <w:left w:val="none" w:sz="0" w:space="0" w:color="auto"/>
                <w:bottom w:val="none" w:sz="0" w:space="0" w:color="auto"/>
                <w:right w:val="none" w:sz="0" w:space="0" w:color="auto"/>
              </w:divBdr>
              <w:divsChild>
                <w:div w:id="133610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2634">
      <w:bodyDiv w:val="1"/>
      <w:marLeft w:val="0"/>
      <w:marRight w:val="0"/>
      <w:marTop w:val="0"/>
      <w:marBottom w:val="0"/>
      <w:divBdr>
        <w:top w:val="none" w:sz="0" w:space="0" w:color="auto"/>
        <w:left w:val="none" w:sz="0" w:space="0" w:color="auto"/>
        <w:bottom w:val="none" w:sz="0" w:space="0" w:color="auto"/>
        <w:right w:val="none" w:sz="0" w:space="0" w:color="auto"/>
      </w:divBdr>
      <w:divsChild>
        <w:div w:id="345983481">
          <w:marLeft w:val="0"/>
          <w:marRight w:val="0"/>
          <w:marTop w:val="0"/>
          <w:marBottom w:val="0"/>
          <w:divBdr>
            <w:top w:val="none" w:sz="0" w:space="0" w:color="auto"/>
            <w:left w:val="none" w:sz="0" w:space="0" w:color="auto"/>
            <w:bottom w:val="none" w:sz="0" w:space="0" w:color="auto"/>
            <w:right w:val="none" w:sz="0" w:space="0" w:color="auto"/>
          </w:divBdr>
          <w:divsChild>
            <w:div w:id="1159925601">
              <w:marLeft w:val="0"/>
              <w:marRight w:val="0"/>
              <w:marTop w:val="0"/>
              <w:marBottom w:val="0"/>
              <w:divBdr>
                <w:top w:val="none" w:sz="0" w:space="0" w:color="auto"/>
                <w:left w:val="none" w:sz="0" w:space="0" w:color="auto"/>
                <w:bottom w:val="none" w:sz="0" w:space="0" w:color="auto"/>
                <w:right w:val="none" w:sz="0" w:space="0" w:color="auto"/>
              </w:divBdr>
              <w:divsChild>
                <w:div w:id="11411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268581">
      <w:bodyDiv w:val="1"/>
      <w:marLeft w:val="0"/>
      <w:marRight w:val="0"/>
      <w:marTop w:val="0"/>
      <w:marBottom w:val="0"/>
      <w:divBdr>
        <w:top w:val="none" w:sz="0" w:space="0" w:color="auto"/>
        <w:left w:val="none" w:sz="0" w:space="0" w:color="auto"/>
        <w:bottom w:val="none" w:sz="0" w:space="0" w:color="auto"/>
        <w:right w:val="none" w:sz="0" w:space="0" w:color="auto"/>
      </w:divBdr>
    </w:div>
    <w:div w:id="2024670919">
      <w:bodyDiv w:val="1"/>
      <w:marLeft w:val="0"/>
      <w:marRight w:val="0"/>
      <w:marTop w:val="0"/>
      <w:marBottom w:val="0"/>
      <w:divBdr>
        <w:top w:val="none" w:sz="0" w:space="0" w:color="auto"/>
        <w:left w:val="none" w:sz="0" w:space="0" w:color="auto"/>
        <w:bottom w:val="none" w:sz="0" w:space="0" w:color="auto"/>
        <w:right w:val="none" w:sz="0" w:space="0" w:color="auto"/>
      </w:divBdr>
    </w:div>
    <w:div w:id="2035761036">
      <w:bodyDiv w:val="1"/>
      <w:marLeft w:val="0"/>
      <w:marRight w:val="0"/>
      <w:marTop w:val="0"/>
      <w:marBottom w:val="0"/>
      <w:divBdr>
        <w:top w:val="none" w:sz="0" w:space="0" w:color="auto"/>
        <w:left w:val="none" w:sz="0" w:space="0" w:color="auto"/>
        <w:bottom w:val="none" w:sz="0" w:space="0" w:color="auto"/>
        <w:right w:val="none" w:sz="0" w:space="0" w:color="auto"/>
      </w:divBdr>
    </w:div>
    <w:div w:id="2048795676">
      <w:bodyDiv w:val="1"/>
      <w:marLeft w:val="0"/>
      <w:marRight w:val="0"/>
      <w:marTop w:val="0"/>
      <w:marBottom w:val="0"/>
      <w:divBdr>
        <w:top w:val="none" w:sz="0" w:space="0" w:color="auto"/>
        <w:left w:val="none" w:sz="0" w:space="0" w:color="auto"/>
        <w:bottom w:val="none" w:sz="0" w:space="0" w:color="auto"/>
        <w:right w:val="none" w:sz="0" w:space="0" w:color="auto"/>
      </w:divBdr>
    </w:div>
    <w:div w:id="2066172792">
      <w:bodyDiv w:val="1"/>
      <w:marLeft w:val="0"/>
      <w:marRight w:val="0"/>
      <w:marTop w:val="0"/>
      <w:marBottom w:val="0"/>
      <w:divBdr>
        <w:top w:val="none" w:sz="0" w:space="0" w:color="auto"/>
        <w:left w:val="none" w:sz="0" w:space="0" w:color="auto"/>
        <w:bottom w:val="none" w:sz="0" w:space="0" w:color="auto"/>
        <w:right w:val="none" w:sz="0" w:space="0" w:color="auto"/>
      </w:divBdr>
      <w:divsChild>
        <w:div w:id="1266380274">
          <w:marLeft w:val="0"/>
          <w:marRight w:val="0"/>
          <w:marTop w:val="0"/>
          <w:marBottom w:val="0"/>
          <w:divBdr>
            <w:top w:val="none" w:sz="0" w:space="0" w:color="auto"/>
            <w:left w:val="none" w:sz="0" w:space="0" w:color="auto"/>
            <w:bottom w:val="none" w:sz="0" w:space="0" w:color="auto"/>
            <w:right w:val="none" w:sz="0" w:space="0" w:color="auto"/>
          </w:divBdr>
          <w:divsChild>
            <w:div w:id="779757906">
              <w:marLeft w:val="0"/>
              <w:marRight w:val="0"/>
              <w:marTop w:val="0"/>
              <w:marBottom w:val="0"/>
              <w:divBdr>
                <w:top w:val="none" w:sz="0" w:space="0" w:color="auto"/>
                <w:left w:val="none" w:sz="0" w:space="0" w:color="auto"/>
                <w:bottom w:val="none" w:sz="0" w:space="0" w:color="auto"/>
                <w:right w:val="none" w:sz="0" w:space="0" w:color="auto"/>
              </w:divBdr>
              <w:divsChild>
                <w:div w:id="116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429335">
      <w:bodyDiv w:val="1"/>
      <w:marLeft w:val="0"/>
      <w:marRight w:val="0"/>
      <w:marTop w:val="0"/>
      <w:marBottom w:val="0"/>
      <w:divBdr>
        <w:top w:val="none" w:sz="0" w:space="0" w:color="auto"/>
        <w:left w:val="none" w:sz="0" w:space="0" w:color="auto"/>
        <w:bottom w:val="none" w:sz="0" w:space="0" w:color="auto"/>
        <w:right w:val="none" w:sz="0" w:space="0" w:color="auto"/>
      </w:divBdr>
    </w:div>
    <w:div w:id="2119518346">
      <w:bodyDiv w:val="1"/>
      <w:marLeft w:val="0"/>
      <w:marRight w:val="0"/>
      <w:marTop w:val="0"/>
      <w:marBottom w:val="0"/>
      <w:divBdr>
        <w:top w:val="none" w:sz="0" w:space="0" w:color="auto"/>
        <w:left w:val="none" w:sz="0" w:space="0" w:color="auto"/>
        <w:bottom w:val="none" w:sz="0" w:space="0" w:color="auto"/>
        <w:right w:val="none" w:sz="0" w:space="0" w:color="auto"/>
      </w:divBdr>
      <w:divsChild>
        <w:div w:id="1047099880">
          <w:marLeft w:val="0"/>
          <w:marRight w:val="0"/>
          <w:marTop w:val="0"/>
          <w:marBottom w:val="0"/>
          <w:divBdr>
            <w:top w:val="none" w:sz="0" w:space="0" w:color="auto"/>
            <w:left w:val="none" w:sz="0" w:space="0" w:color="auto"/>
            <w:bottom w:val="none" w:sz="0" w:space="0" w:color="auto"/>
            <w:right w:val="none" w:sz="0" w:space="0" w:color="auto"/>
          </w:divBdr>
          <w:divsChild>
            <w:div w:id="77604838">
              <w:marLeft w:val="0"/>
              <w:marRight w:val="0"/>
              <w:marTop w:val="0"/>
              <w:marBottom w:val="0"/>
              <w:divBdr>
                <w:top w:val="none" w:sz="0" w:space="0" w:color="auto"/>
                <w:left w:val="none" w:sz="0" w:space="0" w:color="auto"/>
                <w:bottom w:val="none" w:sz="0" w:space="0" w:color="auto"/>
                <w:right w:val="none" w:sz="0" w:space="0" w:color="auto"/>
              </w:divBdr>
              <w:divsChild>
                <w:div w:id="1958023633">
                  <w:marLeft w:val="0"/>
                  <w:marRight w:val="0"/>
                  <w:marTop w:val="0"/>
                  <w:marBottom w:val="0"/>
                  <w:divBdr>
                    <w:top w:val="none" w:sz="0" w:space="0" w:color="auto"/>
                    <w:left w:val="none" w:sz="0" w:space="0" w:color="auto"/>
                    <w:bottom w:val="none" w:sz="0" w:space="0" w:color="auto"/>
                    <w:right w:val="none" w:sz="0" w:space="0" w:color="auto"/>
                  </w:divBdr>
                  <w:divsChild>
                    <w:div w:id="430399204">
                      <w:marLeft w:val="0"/>
                      <w:marRight w:val="0"/>
                      <w:marTop w:val="0"/>
                      <w:marBottom w:val="0"/>
                      <w:divBdr>
                        <w:top w:val="none" w:sz="0" w:space="0" w:color="auto"/>
                        <w:left w:val="none" w:sz="0" w:space="0" w:color="auto"/>
                        <w:bottom w:val="none" w:sz="0" w:space="0" w:color="auto"/>
                        <w:right w:val="none" w:sz="0" w:space="0" w:color="auto"/>
                      </w:divBdr>
                      <w:divsChild>
                        <w:div w:id="303973158">
                          <w:marLeft w:val="0"/>
                          <w:marRight w:val="0"/>
                          <w:marTop w:val="0"/>
                          <w:marBottom w:val="0"/>
                          <w:divBdr>
                            <w:top w:val="none" w:sz="0" w:space="0" w:color="auto"/>
                            <w:left w:val="none" w:sz="0" w:space="0" w:color="auto"/>
                            <w:bottom w:val="none" w:sz="0" w:space="0" w:color="auto"/>
                            <w:right w:val="none" w:sz="0" w:space="0" w:color="auto"/>
                          </w:divBdr>
                          <w:divsChild>
                            <w:div w:id="408120074">
                              <w:marLeft w:val="0"/>
                              <w:marRight w:val="0"/>
                              <w:marTop w:val="0"/>
                              <w:marBottom w:val="0"/>
                              <w:divBdr>
                                <w:top w:val="none" w:sz="0" w:space="0" w:color="auto"/>
                                <w:left w:val="none" w:sz="0" w:space="0" w:color="auto"/>
                                <w:bottom w:val="none" w:sz="0" w:space="0" w:color="auto"/>
                                <w:right w:val="none" w:sz="0" w:space="0" w:color="auto"/>
                              </w:divBdr>
                              <w:divsChild>
                                <w:div w:id="92137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25370">
          <w:marLeft w:val="0"/>
          <w:marRight w:val="0"/>
          <w:marTop w:val="0"/>
          <w:marBottom w:val="0"/>
          <w:divBdr>
            <w:top w:val="none" w:sz="0" w:space="0" w:color="auto"/>
            <w:left w:val="none" w:sz="0" w:space="0" w:color="auto"/>
            <w:bottom w:val="none" w:sz="0" w:space="0" w:color="auto"/>
            <w:right w:val="none" w:sz="0" w:space="0" w:color="auto"/>
          </w:divBdr>
          <w:divsChild>
            <w:div w:id="203953424">
              <w:marLeft w:val="0"/>
              <w:marRight w:val="0"/>
              <w:marTop w:val="0"/>
              <w:marBottom w:val="0"/>
              <w:divBdr>
                <w:top w:val="none" w:sz="0" w:space="0" w:color="auto"/>
                <w:left w:val="none" w:sz="0" w:space="0" w:color="auto"/>
                <w:bottom w:val="none" w:sz="0" w:space="0" w:color="auto"/>
                <w:right w:val="none" w:sz="0" w:space="0" w:color="auto"/>
              </w:divBdr>
              <w:divsChild>
                <w:div w:id="974870988">
                  <w:marLeft w:val="0"/>
                  <w:marRight w:val="0"/>
                  <w:marTop w:val="0"/>
                  <w:marBottom w:val="0"/>
                  <w:divBdr>
                    <w:top w:val="none" w:sz="0" w:space="0" w:color="auto"/>
                    <w:left w:val="none" w:sz="0" w:space="0" w:color="auto"/>
                    <w:bottom w:val="none" w:sz="0" w:space="0" w:color="auto"/>
                    <w:right w:val="none" w:sz="0" w:space="0" w:color="auto"/>
                  </w:divBdr>
                  <w:divsChild>
                    <w:div w:id="591357233">
                      <w:marLeft w:val="0"/>
                      <w:marRight w:val="0"/>
                      <w:marTop w:val="0"/>
                      <w:marBottom w:val="0"/>
                      <w:divBdr>
                        <w:top w:val="none" w:sz="0" w:space="0" w:color="auto"/>
                        <w:left w:val="none" w:sz="0" w:space="0" w:color="auto"/>
                        <w:bottom w:val="none" w:sz="0" w:space="0" w:color="auto"/>
                        <w:right w:val="none" w:sz="0" w:space="0" w:color="auto"/>
                      </w:divBdr>
                      <w:divsChild>
                        <w:div w:id="1155799406">
                          <w:marLeft w:val="0"/>
                          <w:marRight w:val="0"/>
                          <w:marTop w:val="0"/>
                          <w:marBottom w:val="0"/>
                          <w:divBdr>
                            <w:top w:val="none" w:sz="0" w:space="0" w:color="auto"/>
                            <w:left w:val="none" w:sz="0" w:space="0" w:color="auto"/>
                            <w:bottom w:val="none" w:sz="0" w:space="0" w:color="auto"/>
                            <w:right w:val="none" w:sz="0" w:space="0" w:color="auto"/>
                          </w:divBdr>
                          <w:divsChild>
                            <w:div w:id="736511840">
                              <w:marLeft w:val="0"/>
                              <w:marRight w:val="0"/>
                              <w:marTop w:val="0"/>
                              <w:marBottom w:val="0"/>
                              <w:divBdr>
                                <w:top w:val="none" w:sz="0" w:space="0" w:color="auto"/>
                                <w:left w:val="none" w:sz="0" w:space="0" w:color="auto"/>
                                <w:bottom w:val="none" w:sz="0" w:space="0" w:color="auto"/>
                                <w:right w:val="none" w:sz="0" w:space="0" w:color="auto"/>
                              </w:divBdr>
                              <w:divsChild>
                                <w:div w:id="1843428048">
                                  <w:marLeft w:val="0"/>
                                  <w:marRight w:val="0"/>
                                  <w:marTop w:val="0"/>
                                  <w:marBottom w:val="0"/>
                                  <w:divBdr>
                                    <w:top w:val="none" w:sz="0" w:space="0" w:color="auto"/>
                                    <w:left w:val="none" w:sz="0" w:space="0" w:color="auto"/>
                                    <w:bottom w:val="none" w:sz="0" w:space="0" w:color="auto"/>
                                    <w:right w:val="none" w:sz="0" w:space="0" w:color="auto"/>
                                  </w:divBdr>
                                  <w:divsChild>
                                    <w:div w:id="107240774">
                                      <w:marLeft w:val="0"/>
                                      <w:marRight w:val="0"/>
                                      <w:marTop w:val="0"/>
                                      <w:marBottom w:val="0"/>
                                      <w:divBdr>
                                        <w:top w:val="none" w:sz="0" w:space="0" w:color="auto"/>
                                        <w:left w:val="none" w:sz="0" w:space="0" w:color="auto"/>
                                        <w:bottom w:val="none" w:sz="0" w:space="0" w:color="auto"/>
                                        <w:right w:val="none" w:sz="0" w:space="0" w:color="auto"/>
                                      </w:divBdr>
                                      <w:divsChild>
                                        <w:div w:id="1659338097">
                                          <w:marLeft w:val="0"/>
                                          <w:marRight w:val="0"/>
                                          <w:marTop w:val="0"/>
                                          <w:marBottom w:val="0"/>
                                          <w:divBdr>
                                            <w:top w:val="none" w:sz="0" w:space="0" w:color="auto"/>
                                            <w:left w:val="none" w:sz="0" w:space="0" w:color="auto"/>
                                            <w:bottom w:val="none" w:sz="0" w:space="0" w:color="auto"/>
                                            <w:right w:val="none" w:sz="0" w:space="0" w:color="auto"/>
                                          </w:divBdr>
                                          <w:divsChild>
                                            <w:div w:id="1965959694">
                                              <w:marLeft w:val="0"/>
                                              <w:marRight w:val="0"/>
                                              <w:marTop w:val="0"/>
                                              <w:marBottom w:val="0"/>
                                              <w:divBdr>
                                                <w:top w:val="none" w:sz="0" w:space="0" w:color="auto"/>
                                                <w:left w:val="none" w:sz="0" w:space="0" w:color="auto"/>
                                                <w:bottom w:val="none" w:sz="0" w:space="0" w:color="auto"/>
                                                <w:right w:val="none" w:sz="0" w:space="0" w:color="auto"/>
                                              </w:divBdr>
                                              <w:divsChild>
                                                <w:div w:id="177039017">
                                                  <w:marLeft w:val="0"/>
                                                  <w:marRight w:val="0"/>
                                                  <w:marTop w:val="0"/>
                                                  <w:marBottom w:val="0"/>
                                                  <w:divBdr>
                                                    <w:top w:val="none" w:sz="0" w:space="0" w:color="auto"/>
                                                    <w:left w:val="none" w:sz="0" w:space="0" w:color="auto"/>
                                                    <w:bottom w:val="none" w:sz="0" w:space="0" w:color="auto"/>
                                                    <w:right w:val="none" w:sz="0" w:space="0" w:color="auto"/>
                                                  </w:divBdr>
                                                  <w:divsChild>
                                                    <w:div w:id="1425152119">
                                                      <w:marLeft w:val="0"/>
                                                      <w:marRight w:val="0"/>
                                                      <w:marTop w:val="0"/>
                                                      <w:marBottom w:val="0"/>
                                                      <w:divBdr>
                                                        <w:top w:val="none" w:sz="0" w:space="0" w:color="auto"/>
                                                        <w:left w:val="none" w:sz="0" w:space="0" w:color="auto"/>
                                                        <w:bottom w:val="none" w:sz="0" w:space="0" w:color="auto"/>
                                                        <w:right w:val="none" w:sz="0" w:space="0" w:color="auto"/>
                                                      </w:divBdr>
                                                    </w:div>
                                                  </w:divsChild>
                                                </w:div>
                                                <w:div w:id="20304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1057740170915598/posts/pfbid02rVUbzGsEgn6KufoQ6jV1zeviWcZNRCKzw1gPVAq2GDbYhtjYmSYsJ6s6Gj24XDbKl/?d=w&amp;mibextid=qC1gEa" TargetMode="Externa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spitravelbdm/posts/pfbid03r1tg3MfTg7y4VgqJpoa9quHXep6P6LqVG5fj92z6Xw1gDhMaahK2TCBDywtCTcf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spitravel.n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buildyourtravelbizz.com" TargetMode="External"/><Relationship Id="rId1" Type="http://schemas.openxmlformats.org/officeDocument/2006/relationships/hyperlink" Target="mailto:wendy@buildyourtravelbiz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4E400-C697-2A49-81D2-7A2F2A090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987</Words>
  <Characters>5431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Stichting Stabij</Company>
  <LinksUpToDate>false</LinksUpToDate>
  <CharactersWithSpaces>6406</CharactersWithSpaces>
  <SharedDoc>false</SharedDoc>
  <HLinks>
    <vt:vector size="636" baseType="variant">
      <vt:variant>
        <vt:i4>6946942</vt:i4>
      </vt:variant>
      <vt:variant>
        <vt:i4>546</vt:i4>
      </vt:variant>
      <vt:variant>
        <vt:i4>0</vt:i4>
      </vt:variant>
      <vt:variant>
        <vt:i4>5</vt:i4>
      </vt:variant>
      <vt:variant>
        <vt:lpwstr>http://www.belastingdienst.nl/</vt:lpwstr>
      </vt:variant>
      <vt:variant>
        <vt:lpwstr/>
      </vt:variant>
      <vt:variant>
        <vt:i4>589900</vt:i4>
      </vt:variant>
      <vt:variant>
        <vt:i4>543</vt:i4>
      </vt:variant>
      <vt:variant>
        <vt:i4>0</vt:i4>
      </vt:variant>
      <vt:variant>
        <vt:i4>5</vt:i4>
      </vt:variant>
      <vt:variant>
        <vt:lpwstr>http://www.reprorecht.nl/</vt:lpwstr>
      </vt:variant>
      <vt:variant>
        <vt:lpwstr/>
      </vt:variant>
      <vt:variant>
        <vt:i4>6684798</vt:i4>
      </vt:variant>
      <vt:variant>
        <vt:i4>540</vt:i4>
      </vt:variant>
      <vt:variant>
        <vt:i4>0</vt:i4>
      </vt:variant>
      <vt:variant>
        <vt:i4>5</vt:i4>
      </vt:variant>
      <vt:variant>
        <vt:lpwstr>http://www.denhaag.nl/</vt:lpwstr>
      </vt:variant>
      <vt:variant>
        <vt:lpwstr/>
      </vt:variant>
      <vt:variant>
        <vt:i4>6946916</vt:i4>
      </vt:variant>
      <vt:variant>
        <vt:i4>537</vt:i4>
      </vt:variant>
      <vt:variant>
        <vt:i4>0</vt:i4>
      </vt:variant>
      <vt:variant>
        <vt:i4>5</vt:i4>
      </vt:variant>
      <vt:variant>
        <vt:lpwstr>http://www.kvk.nl/</vt:lpwstr>
      </vt:variant>
      <vt:variant>
        <vt:lpwstr/>
      </vt:variant>
      <vt:variant>
        <vt:i4>1048658</vt:i4>
      </vt:variant>
      <vt:variant>
        <vt:i4>534</vt:i4>
      </vt:variant>
      <vt:variant>
        <vt:i4>0</vt:i4>
      </vt:variant>
      <vt:variant>
        <vt:i4>5</vt:i4>
      </vt:variant>
      <vt:variant>
        <vt:lpwstr>http://www.octrooicentrum.nl/</vt:lpwstr>
      </vt:variant>
      <vt:variant>
        <vt:lpwstr/>
      </vt:variant>
      <vt:variant>
        <vt:i4>7798841</vt:i4>
      </vt:variant>
      <vt:variant>
        <vt:i4>531</vt:i4>
      </vt:variant>
      <vt:variant>
        <vt:i4>0</vt:i4>
      </vt:variant>
      <vt:variant>
        <vt:i4>5</vt:i4>
      </vt:variant>
      <vt:variant>
        <vt:lpwstr>http://www.auteursrecht.nl/</vt:lpwstr>
      </vt:variant>
      <vt:variant>
        <vt:lpwstr/>
      </vt:variant>
      <vt:variant>
        <vt:i4>6422585</vt:i4>
      </vt:variant>
      <vt:variant>
        <vt:i4>528</vt:i4>
      </vt:variant>
      <vt:variant>
        <vt:i4>0</vt:i4>
      </vt:variant>
      <vt:variant>
        <vt:i4>5</vt:i4>
      </vt:variant>
      <vt:variant>
        <vt:lpwstr>http://www.bbie.nl/</vt:lpwstr>
      </vt:variant>
      <vt:variant>
        <vt:lpwstr/>
      </vt:variant>
      <vt:variant>
        <vt:i4>6946942</vt:i4>
      </vt:variant>
      <vt:variant>
        <vt:i4>525</vt:i4>
      </vt:variant>
      <vt:variant>
        <vt:i4>0</vt:i4>
      </vt:variant>
      <vt:variant>
        <vt:i4>5</vt:i4>
      </vt:variant>
      <vt:variant>
        <vt:lpwstr>http://www.belastingdienst.nl/</vt:lpwstr>
      </vt:variant>
      <vt:variant>
        <vt:lpwstr/>
      </vt:variant>
      <vt:variant>
        <vt:i4>6946942</vt:i4>
      </vt:variant>
      <vt:variant>
        <vt:i4>522</vt:i4>
      </vt:variant>
      <vt:variant>
        <vt:i4>0</vt:i4>
      </vt:variant>
      <vt:variant>
        <vt:i4>5</vt:i4>
      </vt:variant>
      <vt:variant>
        <vt:lpwstr>http://www.belastingdienst.nl/</vt:lpwstr>
      </vt:variant>
      <vt:variant>
        <vt:lpwstr/>
      </vt:variant>
      <vt:variant>
        <vt:i4>6946942</vt:i4>
      </vt:variant>
      <vt:variant>
        <vt:i4>519</vt:i4>
      </vt:variant>
      <vt:variant>
        <vt:i4>0</vt:i4>
      </vt:variant>
      <vt:variant>
        <vt:i4>5</vt:i4>
      </vt:variant>
      <vt:variant>
        <vt:lpwstr>http://www.belastingdienst.nl/</vt:lpwstr>
      </vt:variant>
      <vt:variant>
        <vt:lpwstr/>
      </vt:variant>
      <vt:variant>
        <vt:i4>1769474</vt:i4>
      </vt:variant>
      <vt:variant>
        <vt:i4>516</vt:i4>
      </vt:variant>
      <vt:variant>
        <vt:i4>0</vt:i4>
      </vt:variant>
      <vt:variant>
        <vt:i4>5</vt:i4>
      </vt:variant>
      <vt:variant>
        <vt:lpwstr>http://www.altavista.nl/</vt:lpwstr>
      </vt:variant>
      <vt:variant>
        <vt:lpwstr/>
      </vt:variant>
      <vt:variant>
        <vt:i4>852051</vt:i4>
      </vt:variant>
      <vt:variant>
        <vt:i4>513</vt:i4>
      </vt:variant>
      <vt:variant>
        <vt:i4>0</vt:i4>
      </vt:variant>
      <vt:variant>
        <vt:i4>5</vt:i4>
      </vt:variant>
      <vt:variant>
        <vt:lpwstr>http://www.google.nl/</vt:lpwstr>
      </vt:variant>
      <vt:variant>
        <vt:lpwstr/>
      </vt:variant>
      <vt:variant>
        <vt:i4>1310804</vt:i4>
      </vt:variant>
      <vt:variant>
        <vt:i4>510</vt:i4>
      </vt:variant>
      <vt:variant>
        <vt:i4>0</vt:i4>
      </vt:variant>
      <vt:variant>
        <vt:i4>5</vt:i4>
      </vt:variant>
      <vt:variant>
        <vt:lpwstr>http://www.tolken.nl/</vt:lpwstr>
      </vt:variant>
      <vt:variant>
        <vt:lpwstr/>
      </vt:variant>
      <vt:variant>
        <vt:i4>2031681</vt:i4>
      </vt:variant>
      <vt:variant>
        <vt:i4>507</vt:i4>
      </vt:variant>
      <vt:variant>
        <vt:i4>0</vt:i4>
      </vt:variant>
      <vt:variant>
        <vt:i4>5</vt:i4>
      </vt:variant>
      <vt:variant>
        <vt:lpwstr>http://www.frieschdagblad.nl/</vt:lpwstr>
      </vt:variant>
      <vt:variant>
        <vt:lpwstr/>
      </vt:variant>
      <vt:variant>
        <vt:i4>6946936</vt:i4>
      </vt:variant>
      <vt:variant>
        <vt:i4>504</vt:i4>
      </vt:variant>
      <vt:variant>
        <vt:i4>0</vt:i4>
      </vt:variant>
      <vt:variant>
        <vt:i4>5</vt:i4>
      </vt:variant>
      <vt:variant>
        <vt:lpwstr>http://www.siemens.nl/</vt:lpwstr>
      </vt:variant>
      <vt:variant>
        <vt:lpwstr/>
      </vt:variant>
      <vt:variant>
        <vt:i4>5701646</vt:i4>
      </vt:variant>
      <vt:variant>
        <vt:i4>501</vt:i4>
      </vt:variant>
      <vt:variant>
        <vt:i4>0</vt:i4>
      </vt:variant>
      <vt:variant>
        <vt:i4>5</vt:i4>
      </vt:variant>
      <vt:variant>
        <vt:lpwstr>http://opensource.startpagina.nl/</vt:lpwstr>
      </vt:variant>
      <vt:variant>
        <vt:lpwstr/>
      </vt:variant>
      <vt:variant>
        <vt:i4>6225934</vt:i4>
      </vt:variant>
      <vt:variant>
        <vt:i4>498</vt:i4>
      </vt:variant>
      <vt:variant>
        <vt:i4>0</vt:i4>
      </vt:variant>
      <vt:variant>
        <vt:i4>5</vt:i4>
      </vt:variant>
      <vt:variant>
        <vt:lpwstr>http://www.osalt.com/</vt:lpwstr>
      </vt:variant>
      <vt:variant>
        <vt:lpwstr/>
      </vt:variant>
      <vt:variant>
        <vt:i4>5374017</vt:i4>
      </vt:variant>
      <vt:variant>
        <vt:i4>495</vt:i4>
      </vt:variant>
      <vt:variant>
        <vt:i4>0</vt:i4>
      </vt:variant>
      <vt:variant>
        <vt:i4>5</vt:i4>
      </vt:variant>
      <vt:variant>
        <vt:lpwstr>http://www.gimp.org/</vt:lpwstr>
      </vt:variant>
      <vt:variant>
        <vt:lpwstr/>
      </vt:variant>
      <vt:variant>
        <vt:i4>458778</vt:i4>
      </vt:variant>
      <vt:variant>
        <vt:i4>492</vt:i4>
      </vt:variant>
      <vt:variant>
        <vt:i4>0</vt:i4>
      </vt:variant>
      <vt:variant>
        <vt:i4>5</vt:i4>
      </vt:variant>
      <vt:variant>
        <vt:lpwstr>http://www.goudegids.nl/</vt:lpwstr>
      </vt:variant>
      <vt:variant>
        <vt:lpwstr/>
      </vt:variant>
      <vt:variant>
        <vt:i4>6946916</vt:i4>
      </vt:variant>
      <vt:variant>
        <vt:i4>489</vt:i4>
      </vt:variant>
      <vt:variant>
        <vt:i4>0</vt:i4>
      </vt:variant>
      <vt:variant>
        <vt:i4>5</vt:i4>
      </vt:variant>
      <vt:variant>
        <vt:lpwstr>http://www.kvk.nl/</vt:lpwstr>
      </vt:variant>
      <vt:variant>
        <vt:lpwstr/>
      </vt:variant>
      <vt:variant>
        <vt:i4>6422587</vt:i4>
      </vt:variant>
      <vt:variant>
        <vt:i4>486</vt:i4>
      </vt:variant>
      <vt:variant>
        <vt:i4>0</vt:i4>
      </vt:variant>
      <vt:variant>
        <vt:i4>5</vt:i4>
      </vt:variant>
      <vt:variant>
        <vt:lpwstr>http://www.overheid.nl/</vt:lpwstr>
      </vt:variant>
      <vt:variant>
        <vt:lpwstr/>
      </vt:variant>
      <vt:variant>
        <vt:i4>8323196</vt:i4>
      </vt:variant>
      <vt:variant>
        <vt:i4>483</vt:i4>
      </vt:variant>
      <vt:variant>
        <vt:i4>0</vt:i4>
      </vt:variant>
      <vt:variant>
        <vt:i4>5</vt:i4>
      </vt:variant>
      <vt:variant>
        <vt:lpwstr>http://www.cnv.nl/</vt:lpwstr>
      </vt:variant>
      <vt:variant>
        <vt:lpwstr/>
      </vt:variant>
      <vt:variant>
        <vt:i4>7995516</vt:i4>
      </vt:variant>
      <vt:variant>
        <vt:i4>480</vt:i4>
      </vt:variant>
      <vt:variant>
        <vt:i4>0</vt:i4>
      </vt:variant>
      <vt:variant>
        <vt:i4>5</vt:i4>
      </vt:variant>
      <vt:variant>
        <vt:lpwstr>http://www.fnv.nl/</vt:lpwstr>
      </vt:variant>
      <vt:variant>
        <vt:lpwstr/>
      </vt:variant>
      <vt:variant>
        <vt:i4>6946866</vt:i4>
      </vt:variant>
      <vt:variant>
        <vt:i4>477</vt:i4>
      </vt:variant>
      <vt:variant>
        <vt:i4>0</vt:i4>
      </vt:variant>
      <vt:variant>
        <vt:i4>5</vt:i4>
      </vt:variant>
      <vt:variant>
        <vt:lpwstr>http://www.vno-ncw.nl/</vt:lpwstr>
      </vt:variant>
      <vt:variant>
        <vt:lpwstr/>
      </vt:variant>
      <vt:variant>
        <vt:i4>7274535</vt:i4>
      </vt:variant>
      <vt:variant>
        <vt:i4>474</vt:i4>
      </vt:variant>
      <vt:variant>
        <vt:i4>0</vt:i4>
      </vt:variant>
      <vt:variant>
        <vt:i4>5</vt:i4>
      </vt:variant>
      <vt:variant>
        <vt:lpwstr>http://denhaag.buurtmonitor.nl/</vt:lpwstr>
      </vt:variant>
      <vt:variant>
        <vt:lpwstr/>
      </vt:variant>
      <vt:variant>
        <vt:i4>7995504</vt:i4>
      </vt:variant>
      <vt:variant>
        <vt:i4>471</vt:i4>
      </vt:variant>
      <vt:variant>
        <vt:i4>0</vt:i4>
      </vt:variant>
      <vt:variant>
        <vt:i4>5</vt:i4>
      </vt:variant>
      <vt:variant>
        <vt:lpwstr>http://www.cbs.nl/</vt:lpwstr>
      </vt:variant>
      <vt:variant>
        <vt:lpwstr/>
      </vt:variant>
      <vt:variant>
        <vt:i4>7667770</vt:i4>
      </vt:variant>
      <vt:variant>
        <vt:i4>468</vt:i4>
      </vt:variant>
      <vt:variant>
        <vt:i4>0</vt:i4>
      </vt:variant>
      <vt:variant>
        <vt:i4>5</vt:i4>
      </vt:variant>
      <vt:variant>
        <vt:lpwstr>http://www.rabobank.nl/</vt:lpwstr>
      </vt:variant>
      <vt:variant>
        <vt:lpwstr/>
      </vt:variant>
      <vt:variant>
        <vt:i4>6881393</vt:i4>
      </vt:variant>
      <vt:variant>
        <vt:i4>465</vt:i4>
      </vt:variant>
      <vt:variant>
        <vt:i4>0</vt:i4>
      </vt:variant>
      <vt:variant>
        <vt:i4>5</vt:i4>
      </vt:variant>
      <vt:variant>
        <vt:lpwstr>http://www.scp.nl/</vt:lpwstr>
      </vt:variant>
      <vt:variant>
        <vt:lpwstr/>
      </vt:variant>
      <vt:variant>
        <vt:i4>7995504</vt:i4>
      </vt:variant>
      <vt:variant>
        <vt:i4>462</vt:i4>
      </vt:variant>
      <vt:variant>
        <vt:i4>0</vt:i4>
      </vt:variant>
      <vt:variant>
        <vt:i4>5</vt:i4>
      </vt:variant>
      <vt:variant>
        <vt:lpwstr>http://www.cbs.nl/</vt:lpwstr>
      </vt:variant>
      <vt:variant>
        <vt:lpwstr/>
      </vt:variant>
      <vt:variant>
        <vt:i4>7012450</vt:i4>
      </vt:variant>
      <vt:variant>
        <vt:i4>459</vt:i4>
      </vt:variant>
      <vt:variant>
        <vt:i4>0</vt:i4>
      </vt:variant>
      <vt:variant>
        <vt:i4>5</vt:i4>
      </vt:variant>
      <vt:variant>
        <vt:lpwstr>http://www.cpb.nl/</vt:lpwstr>
      </vt:variant>
      <vt:variant>
        <vt:lpwstr/>
      </vt:variant>
      <vt:variant>
        <vt:i4>1507377</vt:i4>
      </vt:variant>
      <vt:variant>
        <vt:i4>452</vt:i4>
      </vt:variant>
      <vt:variant>
        <vt:i4>0</vt:i4>
      </vt:variant>
      <vt:variant>
        <vt:i4>5</vt:i4>
      </vt:variant>
      <vt:variant>
        <vt:lpwstr/>
      </vt:variant>
      <vt:variant>
        <vt:lpwstr>_Toc179184122</vt:lpwstr>
      </vt:variant>
      <vt:variant>
        <vt:i4>1507377</vt:i4>
      </vt:variant>
      <vt:variant>
        <vt:i4>446</vt:i4>
      </vt:variant>
      <vt:variant>
        <vt:i4>0</vt:i4>
      </vt:variant>
      <vt:variant>
        <vt:i4>5</vt:i4>
      </vt:variant>
      <vt:variant>
        <vt:lpwstr/>
      </vt:variant>
      <vt:variant>
        <vt:lpwstr>_Toc179184121</vt:lpwstr>
      </vt:variant>
      <vt:variant>
        <vt:i4>1507377</vt:i4>
      </vt:variant>
      <vt:variant>
        <vt:i4>440</vt:i4>
      </vt:variant>
      <vt:variant>
        <vt:i4>0</vt:i4>
      </vt:variant>
      <vt:variant>
        <vt:i4>5</vt:i4>
      </vt:variant>
      <vt:variant>
        <vt:lpwstr/>
      </vt:variant>
      <vt:variant>
        <vt:lpwstr>_Toc179184120</vt:lpwstr>
      </vt:variant>
      <vt:variant>
        <vt:i4>1310769</vt:i4>
      </vt:variant>
      <vt:variant>
        <vt:i4>434</vt:i4>
      </vt:variant>
      <vt:variant>
        <vt:i4>0</vt:i4>
      </vt:variant>
      <vt:variant>
        <vt:i4>5</vt:i4>
      </vt:variant>
      <vt:variant>
        <vt:lpwstr/>
      </vt:variant>
      <vt:variant>
        <vt:lpwstr>_Toc179184119</vt:lpwstr>
      </vt:variant>
      <vt:variant>
        <vt:i4>1310769</vt:i4>
      </vt:variant>
      <vt:variant>
        <vt:i4>428</vt:i4>
      </vt:variant>
      <vt:variant>
        <vt:i4>0</vt:i4>
      </vt:variant>
      <vt:variant>
        <vt:i4>5</vt:i4>
      </vt:variant>
      <vt:variant>
        <vt:lpwstr/>
      </vt:variant>
      <vt:variant>
        <vt:lpwstr>_Toc179184118</vt:lpwstr>
      </vt:variant>
      <vt:variant>
        <vt:i4>1310769</vt:i4>
      </vt:variant>
      <vt:variant>
        <vt:i4>422</vt:i4>
      </vt:variant>
      <vt:variant>
        <vt:i4>0</vt:i4>
      </vt:variant>
      <vt:variant>
        <vt:i4>5</vt:i4>
      </vt:variant>
      <vt:variant>
        <vt:lpwstr/>
      </vt:variant>
      <vt:variant>
        <vt:lpwstr>_Toc179184117</vt:lpwstr>
      </vt:variant>
      <vt:variant>
        <vt:i4>1310769</vt:i4>
      </vt:variant>
      <vt:variant>
        <vt:i4>416</vt:i4>
      </vt:variant>
      <vt:variant>
        <vt:i4>0</vt:i4>
      </vt:variant>
      <vt:variant>
        <vt:i4>5</vt:i4>
      </vt:variant>
      <vt:variant>
        <vt:lpwstr/>
      </vt:variant>
      <vt:variant>
        <vt:lpwstr>_Toc179184116</vt:lpwstr>
      </vt:variant>
      <vt:variant>
        <vt:i4>1310769</vt:i4>
      </vt:variant>
      <vt:variant>
        <vt:i4>410</vt:i4>
      </vt:variant>
      <vt:variant>
        <vt:i4>0</vt:i4>
      </vt:variant>
      <vt:variant>
        <vt:i4>5</vt:i4>
      </vt:variant>
      <vt:variant>
        <vt:lpwstr/>
      </vt:variant>
      <vt:variant>
        <vt:lpwstr>_Toc179184115</vt:lpwstr>
      </vt:variant>
      <vt:variant>
        <vt:i4>1310769</vt:i4>
      </vt:variant>
      <vt:variant>
        <vt:i4>404</vt:i4>
      </vt:variant>
      <vt:variant>
        <vt:i4>0</vt:i4>
      </vt:variant>
      <vt:variant>
        <vt:i4>5</vt:i4>
      </vt:variant>
      <vt:variant>
        <vt:lpwstr/>
      </vt:variant>
      <vt:variant>
        <vt:lpwstr>_Toc179184114</vt:lpwstr>
      </vt:variant>
      <vt:variant>
        <vt:i4>1310769</vt:i4>
      </vt:variant>
      <vt:variant>
        <vt:i4>398</vt:i4>
      </vt:variant>
      <vt:variant>
        <vt:i4>0</vt:i4>
      </vt:variant>
      <vt:variant>
        <vt:i4>5</vt:i4>
      </vt:variant>
      <vt:variant>
        <vt:lpwstr/>
      </vt:variant>
      <vt:variant>
        <vt:lpwstr>_Toc179184113</vt:lpwstr>
      </vt:variant>
      <vt:variant>
        <vt:i4>1310769</vt:i4>
      </vt:variant>
      <vt:variant>
        <vt:i4>392</vt:i4>
      </vt:variant>
      <vt:variant>
        <vt:i4>0</vt:i4>
      </vt:variant>
      <vt:variant>
        <vt:i4>5</vt:i4>
      </vt:variant>
      <vt:variant>
        <vt:lpwstr/>
      </vt:variant>
      <vt:variant>
        <vt:lpwstr>_Toc179184112</vt:lpwstr>
      </vt:variant>
      <vt:variant>
        <vt:i4>1310769</vt:i4>
      </vt:variant>
      <vt:variant>
        <vt:i4>386</vt:i4>
      </vt:variant>
      <vt:variant>
        <vt:i4>0</vt:i4>
      </vt:variant>
      <vt:variant>
        <vt:i4>5</vt:i4>
      </vt:variant>
      <vt:variant>
        <vt:lpwstr/>
      </vt:variant>
      <vt:variant>
        <vt:lpwstr>_Toc179184111</vt:lpwstr>
      </vt:variant>
      <vt:variant>
        <vt:i4>1310769</vt:i4>
      </vt:variant>
      <vt:variant>
        <vt:i4>380</vt:i4>
      </vt:variant>
      <vt:variant>
        <vt:i4>0</vt:i4>
      </vt:variant>
      <vt:variant>
        <vt:i4>5</vt:i4>
      </vt:variant>
      <vt:variant>
        <vt:lpwstr/>
      </vt:variant>
      <vt:variant>
        <vt:lpwstr>_Toc179184110</vt:lpwstr>
      </vt:variant>
      <vt:variant>
        <vt:i4>1376305</vt:i4>
      </vt:variant>
      <vt:variant>
        <vt:i4>374</vt:i4>
      </vt:variant>
      <vt:variant>
        <vt:i4>0</vt:i4>
      </vt:variant>
      <vt:variant>
        <vt:i4>5</vt:i4>
      </vt:variant>
      <vt:variant>
        <vt:lpwstr/>
      </vt:variant>
      <vt:variant>
        <vt:lpwstr>_Toc179184109</vt:lpwstr>
      </vt:variant>
      <vt:variant>
        <vt:i4>1376305</vt:i4>
      </vt:variant>
      <vt:variant>
        <vt:i4>368</vt:i4>
      </vt:variant>
      <vt:variant>
        <vt:i4>0</vt:i4>
      </vt:variant>
      <vt:variant>
        <vt:i4>5</vt:i4>
      </vt:variant>
      <vt:variant>
        <vt:lpwstr/>
      </vt:variant>
      <vt:variant>
        <vt:lpwstr>_Toc179184108</vt:lpwstr>
      </vt:variant>
      <vt:variant>
        <vt:i4>1376305</vt:i4>
      </vt:variant>
      <vt:variant>
        <vt:i4>362</vt:i4>
      </vt:variant>
      <vt:variant>
        <vt:i4>0</vt:i4>
      </vt:variant>
      <vt:variant>
        <vt:i4>5</vt:i4>
      </vt:variant>
      <vt:variant>
        <vt:lpwstr/>
      </vt:variant>
      <vt:variant>
        <vt:lpwstr>_Toc179184107</vt:lpwstr>
      </vt:variant>
      <vt:variant>
        <vt:i4>1376305</vt:i4>
      </vt:variant>
      <vt:variant>
        <vt:i4>356</vt:i4>
      </vt:variant>
      <vt:variant>
        <vt:i4>0</vt:i4>
      </vt:variant>
      <vt:variant>
        <vt:i4>5</vt:i4>
      </vt:variant>
      <vt:variant>
        <vt:lpwstr/>
      </vt:variant>
      <vt:variant>
        <vt:lpwstr>_Toc179184106</vt:lpwstr>
      </vt:variant>
      <vt:variant>
        <vt:i4>1376305</vt:i4>
      </vt:variant>
      <vt:variant>
        <vt:i4>350</vt:i4>
      </vt:variant>
      <vt:variant>
        <vt:i4>0</vt:i4>
      </vt:variant>
      <vt:variant>
        <vt:i4>5</vt:i4>
      </vt:variant>
      <vt:variant>
        <vt:lpwstr/>
      </vt:variant>
      <vt:variant>
        <vt:lpwstr>_Toc179184105</vt:lpwstr>
      </vt:variant>
      <vt:variant>
        <vt:i4>1376305</vt:i4>
      </vt:variant>
      <vt:variant>
        <vt:i4>344</vt:i4>
      </vt:variant>
      <vt:variant>
        <vt:i4>0</vt:i4>
      </vt:variant>
      <vt:variant>
        <vt:i4>5</vt:i4>
      </vt:variant>
      <vt:variant>
        <vt:lpwstr/>
      </vt:variant>
      <vt:variant>
        <vt:lpwstr>_Toc179184104</vt:lpwstr>
      </vt:variant>
      <vt:variant>
        <vt:i4>1376305</vt:i4>
      </vt:variant>
      <vt:variant>
        <vt:i4>338</vt:i4>
      </vt:variant>
      <vt:variant>
        <vt:i4>0</vt:i4>
      </vt:variant>
      <vt:variant>
        <vt:i4>5</vt:i4>
      </vt:variant>
      <vt:variant>
        <vt:lpwstr/>
      </vt:variant>
      <vt:variant>
        <vt:lpwstr>_Toc179184103</vt:lpwstr>
      </vt:variant>
      <vt:variant>
        <vt:i4>1376305</vt:i4>
      </vt:variant>
      <vt:variant>
        <vt:i4>332</vt:i4>
      </vt:variant>
      <vt:variant>
        <vt:i4>0</vt:i4>
      </vt:variant>
      <vt:variant>
        <vt:i4>5</vt:i4>
      </vt:variant>
      <vt:variant>
        <vt:lpwstr/>
      </vt:variant>
      <vt:variant>
        <vt:lpwstr>_Toc179184102</vt:lpwstr>
      </vt:variant>
      <vt:variant>
        <vt:i4>1376305</vt:i4>
      </vt:variant>
      <vt:variant>
        <vt:i4>326</vt:i4>
      </vt:variant>
      <vt:variant>
        <vt:i4>0</vt:i4>
      </vt:variant>
      <vt:variant>
        <vt:i4>5</vt:i4>
      </vt:variant>
      <vt:variant>
        <vt:lpwstr/>
      </vt:variant>
      <vt:variant>
        <vt:lpwstr>_Toc179184101</vt:lpwstr>
      </vt:variant>
      <vt:variant>
        <vt:i4>1376305</vt:i4>
      </vt:variant>
      <vt:variant>
        <vt:i4>320</vt:i4>
      </vt:variant>
      <vt:variant>
        <vt:i4>0</vt:i4>
      </vt:variant>
      <vt:variant>
        <vt:i4>5</vt:i4>
      </vt:variant>
      <vt:variant>
        <vt:lpwstr/>
      </vt:variant>
      <vt:variant>
        <vt:lpwstr>_Toc179184100</vt:lpwstr>
      </vt:variant>
      <vt:variant>
        <vt:i4>1835056</vt:i4>
      </vt:variant>
      <vt:variant>
        <vt:i4>314</vt:i4>
      </vt:variant>
      <vt:variant>
        <vt:i4>0</vt:i4>
      </vt:variant>
      <vt:variant>
        <vt:i4>5</vt:i4>
      </vt:variant>
      <vt:variant>
        <vt:lpwstr/>
      </vt:variant>
      <vt:variant>
        <vt:lpwstr>_Toc179184099</vt:lpwstr>
      </vt:variant>
      <vt:variant>
        <vt:i4>1835056</vt:i4>
      </vt:variant>
      <vt:variant>
        <vt:i4>308</vt:i4>
      </vt:variant>
      <vt:variant>
        <vt:i4>0</vt:i4>
      </vt:variant>
      <vt:variant>
        <vt:i4>5</vt:i4>
      </vt:variant>
      <vt:variant>
        <vt:lpwstr/>
      </vt:variant>
      <vt:variant>
        <vt:lpwstr>_Toc179184098</vt:lpwstr>
      </vt:variant>
      <vt:variant>
        <vt:i4>1835056</vt:i4>
      </vt:variant>
      <vt:variant>
        <vt:i4>302</vt:i4>
      </vt:variant>
      <vt:variant>
        <vt:i4>0</vt:i4>
      </vt:variant>
      <vt:variant>
        <vt:i4>5</vt:i4>
      </vt:variant>
      <vt:variant>
        <vt:lpwstr/>
      </vt:variant>
      <vt:variant>
        <vt:lpwstr>_Toc179184097</vt:lpwstr>
      </vt:variant>
      <vt:variant>
        <vt:i4>1835056</vt:i4>
      </vt:variant>
      <vt:variant>
        <vt:i4>296</vt:i4>
      </vt:variant>
      <vt:variant>
        <vt:i4>0</vt:i4>
      </vt:variant>
      <vt:variant>
        <vt:i4>5</vt:i4>
      </vt:variant>
      <vt:variant>
        <vt:lpwstr/>
      </vt:variant>
      <vt:variant>
        <vt:lpwstr>_Toc179184096</vt:lpwstr>
      </vt:variant>
      <vt:variant>
        <vt:i4>1835056</vt:i4>
      </vt:variant>
      <vt:variant>
        <vt:i4>290</vt:i4>
      </vt:variant>
      <vt:variant>
        <vt:i4>0</vt:i4>
      </vt:variant>
      <vt:variant>
        <vt:i4>5</vt:i4>
      </vt:variant>
      <vt:variant>
        <vt:lpwstr/>
      </vt:variant>
      <vt:variant>
        <vt:lpwstr>_Toc179184095</vt:lpwstr>
      </vt:variant>
      <vt:variant>
        <vt:i4>1835056</vt:i4>
      </vt:variant>
      <vt:variant>
        <vt:i4>284</vt:i4>
      </vt:variant>
      <vt:variant>
        <vt:i4>0</vt:i4>
      </vt:variant>
      <vt:variant>
        <vt:i4>5</vt:i4>
      </vt:variant>
      <vt:variant>
        <vt:lpwstr/>
      </vt:variant>
      <vt:variant>
        <vt:lpwstr>_Toc179184094</vt:lpwstr>
      </vt:variant>
      <vt:variant>
        <vt:i4>1835056</vt:i4>
      </vt:variant>
      <vt:variant>
        <vt:i4>278</vt:i4>
      </vt:variant>
      <vt:variant>
        <vt:i4>0</vt:i4>
      </vt:variant>
      <vt:variant>
        <vt:i4>5</vt:i4>
      </vt:variant>
      <vt:variant>
        <vt:lpwstr/>
      </vt:variant>
      <vt:variant>
        <vt:lpwstr>_Toc179184093</vt:lpwstr>
      </vt:variant>
      <vt:variant>
        <vt:i4>1835056</vt:i4>
      </vt:variant>
      <vt:variant>
        <vt:i4>272</vt:i4>
      </vt:variant>
      <vt:variant>
        <vt:i4>0</vt:i4>
      </vt:variant>
      <vt:variant>
        <vt:i4>5</vt:i4>
      </vt:variant>
      <vt:variant>
        <vt:lpwstr/>
      </vt:variant>
      <vt:variant>
        <vt:lpwstr>_Toc179184092</vt:lpwstr>
      </vt:variant>
      <vt:variant>
        <vt:i4>1835056</vt:i4>
      </vt:variant>
      <vt:variant>
        <vt:i4>266</vt:i4>
      </vt:variant>
      <vt:variant>
        <vt:i4>0</vt:i4>
      </vt:variant>
      <vt:variant>
        <vt:i4>5</vt:i4>
      </vt:variant>
      <vt:variant>
        <vt:lpwstr/>
      </vt:variant>
      <vt:variant>
        <vt:lpwstr>_Toc179184091</vt:lpwstr>
      </vt:variant>
      <vt:variant>
        <vt:i4>1835056</vt:i4>
      </vt:variant>
      <vt:variant>
        <vt:i4>260</vt:i4>
      </vt:variant>
      <vt:variant>
        <vt:i4>0</vt:i4>
      </vt:variant>
      <vt:variant>
        <vt:i4>5</vt:i4>
      </vt:variant>
      <vt:variant>
        <vt:lpwstr/>
      </vt:variant>
      <vt:variant>
        <vt:lpwstr>_Toc179184090</vt:lpwstr>
      </vt:variant>
      <vt:variant>
        <vt:i4>1900592</vt:i4>
      </vt:variant>
      <vt:variant>
        <vt:i4>254</vt:i4>
      </vt:variant>
      <vt:variant>
        <vt:i4>0</vt:i4>
      </vt:variant>
      <vt:variant>
        <vt:i4>5</vt:i4>
      </vt:variant>
      <vt:variant>
        <vt:lpwstr/>
      </vt:variant>
      <vt:variant>
        <vt:lpwstr>_Toc179184089</vt:lpwstr>
      </vt:variant>
      <vt:variant>
        <vt:i4>1900592</vt:i4>
      </vt:variant>
      <vt:variant>
        <vt:i4>248</vt:i4>
      </vt:variant>
      <vt:variant>
        <vt:i4>0</vt:i4>
      </vt:variant>
      <vt:variant>
        <vt:i4>5</vt:i4>
      </vt:variant>
      <vt:variant>
        <vt:lpwstr/>
      </vt:variant>
      <vt:variant>
        <vt:lpwstr>_Toc179184088</vt:lpwstr>
      </vt:variant>
      <vt:variant>
        <vt:i4>1900592</vt:i4>
      </vt:variant>
      <vt:variant>
        <vt:i4>242</vt:i4>
      </vt:variant>
      <vt:variant>
        <vt:i4>0</vt:i4>
      </vt:variant>
      <vt:variant>
        <vt:i4>5</vt:i4>
      </vt:variant>
      <vt:variant>
        <vt:lpwstr/>
      </vt:variant>
      <vt:variant>
        <vt:lpwstr>_Toc179184087</vt:lpwstr>
      </vt:variant>
      <vt:variant>
        <vt:i4>1900592</vt:i4>
      </vt:variant>
      <vt:variant>
        <vt:i4>236</vt:i4>
      </vt:variant>
      <vt:variant>
        <vt:i4>0</vt:i4>
      </vt:variant>
      <vt:variant>
        <vt:i4>5</vt:i4>
      </vt:variant>
      <vt:variant>
        <vt:lpwstr/>
      </vt:variant>
      <vt:variant>
        <vt:lpwstr>_Toc179184086</vt:lpwstr>
      </vt:variant>
      <vt:variant>
        <vt:i4>1900592</vt:i4>
      </vt:variant>
      <vt:variant>
        <vt:i4>230</vt:i4>
      </vt:variant>
      <vt:variant>
        <vt:i4>0</vt:i4>
      </vt:variant>
      <vt:variant>
        <vt:i4>5</vt:i4>
      </vt:variant>
      <vt:variant>
        <vt:lpwstr/>
      </vt:variant>
      <vt:variant>
        <vt:lpwstr>_Toc179184085</vt:lpwstr>
      </vt:variant>
      <vt:variant>
        <vt:i4>1900592</vt:i4>
      </vt:variant>
      <vt:variant>
        <vt:i4>224</vt:i4>
      </vt:variant>
      <vt:variant>
        <vt:i4>0</vt:i4>
      </vt:variant>
      <vt:variant>
        <vt:i4>5</vt:i4>
      </vt:variant>
      <vt:variant>
        <vt:lpwstr/>
      </vt:variant>
      <vt:variant>
        <vt:lpwstr>_Toc179184084</vt:lpwstr>
      </vt:variant>
      <vt:variant>
        <vt:i4>1900592</vt:i4>
      </vt:variant>
      <vt:variant>
        <vt:i4>218</vt:i4>
      </vt:variant>
      <vt:variant>
        <vt:i4>0</vt:i4>
      </vt:variant>
      <vt:variant>
        <vt:i4>5</vt:i4>
      </vt:variant>
      <vt:variant>
        <vt:lpwstr/>
      </vt:variant>
      <vt:variant>
        <vt:lpwstr>_Toc179184083</vt:lpwstr>
      </vt:variant>
      <vt:variant>
        <vt:i4>1900592</vt:i4>
      </vt:variant>
      <vt:variant>
        <vt:i4>212</vt:i4>
      </vt:variant>
      <vt:variant>
        <vt:i4>0</vt:i4>
      </vt:variant>
      <vt:variant>
        <vt:i4>5</vt:i4>
      </vt:variant>
      <vt:variant>
        <vt:lpwstr/>
      </vt:variant>
      <vt:variant>
        <vt:lpwstr>_Toc179184082</vt:lpwstr>
      </vt:variant>
      <vt:variant>
        <vt:i4>1900592</vt:i4>
      </vt:variant>
      <vt:variant>
        <vt:i4>206</vt:i4>
      </vt:variant>
      <vt:variant>
        <vt:i4>0</vt:i4>
      </vt:variant>
      <vt:variant>
        <vt:i4>5</vt:i4>
      </vt:variant>
      <vt:variant>
        <vt:lpwstr/>
      </vt:variant>
      <vt:variant>
        <vt:lpwstr>_Toc179184081</vt:lpwstr>
      </vt:variant>
      <vt:variant>
        <vt:i4>1900592</vt:i4>
      </vt:variant>
      <vt:variant>
        <vt:i4>200</vt:i4>
      </vt:variant>
      <vt:variant>
        <vt:i4>0</vt:i4>
      </vt:variant>
      <vt:variant>
        <vt:i4>5</vt:i4>
      </vt:variant>
      <vt:variant>
        <vt:lpwstr/>
      </vt:variant>
      <vt:variant>
        <vt:lpwstr>_Toc179184080</vt:lpwstr>
      </vt:variant>
      <vt:variant>
        <vt:i4>1179696</vt:i4>
      </vt:variant>
      <vt:variant>
        <vt:i4>194</vt:i4>
      </vt:variant>
      <vt:variant>
        <vt:i4>0</vt:i4>
      </vt:variant>
      <vt:variant>
        <vt:i4>5</vt:i4>
      </vt:variant>
      <vt:variant>
        <vt:lpwstr/>
      </vt:variant>
      <vt:variant>
        <vt:lpwstr>_Toc179184079</vt:lpwstr>
      </vt:variant>
      <vt:variant>
        <vt:i4>1179696</vt:i4>
      </vt:variant>
      <vt:variant>
        <vt:i4>188</vt:i4>
      </vt:variant>
      <vt:variant>
        <vt:i4>0</vt:i4>
      </vt:variant>
      <vt:variant>
        <vt:i4>5</vt:i4>
      </vt:variant>
      <vt:variant>
        <vt:lpwstr/>
      </vt:variant>
      <vt:variant>
        <vt:lpwstr>_Toc179184078</vt:lpwstr>
      </vt:variant>
      <vt:variant>
        <vt:i4>1179696</vt:i4>
      </vt:variant>
      <vt:variant>
        <vt:i4>182</vt:i4>
      </vt:variant>
      <vt:variant>
        <vt:i4>0</vt:i4>
      </vt:variant>
      <vt:variant>
        <vt:i4>5</vt:i4>
      </vt:variant>
      <vt:variant>
        <vt:lpwstr/>
      </vt:variant>
      <vt:variant>
        <vt:lpwstr>_Toc179184077</vt:lpwstr>
      </vt:variant>
      <vt:variant>
        <vt:i4>1179696</vt:i4>
      </vt:variant>
      <vt:variant>
        <vt:i4>176</vt:i4>
      </vt:variant>
      <vt:variant>
        <vt:i4>0</vt:i4>
      </vt:variant>
      <vt:variant>
        <vt:i4>5</vt:i4>
      </vt:variant>
      <vt:variant>
        <vt:lpwstr/>
      </vt:variant>
      <vt:variant>
        <vt:lpwstr>_Toc179184076</vt:lpwstr>
      </vt:variant>
      <vt:variant>
        <vt:i4>1179696</vt:i4>
      </vt:variant>
      <vt:variant>
        <vt:i4>170</vt:i4>
      </vt:variant>
      <vt:variant>
        <vt:i4>0</vt:i4>
      </vt:variant>
      <vt:variant>
        <vt:i4>5</vt:i4>
      </vt:variant>
      <vt:variant>
        <vt:lpwstr/>
      </vt:variant>
      <vt:variant>
        <vt:lpwstr>_Toc179184075</vt:lpwstr>
      </vt:variant>
      <vt:variant>
        <vt:i4>1179696</vt:i4>
      </vt:variant>
      <vt:variant>
        <vt:i4>164</vt:i4>
      </vt:variant>
      <vt:variant>
        <vt:i4>0</vt:i4>
      </vt:variant>
      <vt:variant>
        <vt:i4>5</vt:i4>
      </vt:variant>
      <vt:variant>
        <vt:lpwstr/>
      </vt:variant>
      <vt:variant>
        <vt:lpwstr>_Toc179184074</vt:lpwstr>
      </vt:variant>
      <vt:variant>
        <vt:i4>1179696</vt:i4>
      </vt:variant>
      <vt:variant>
        <vt:i4>158</vt:i4>
      </vt:variant>
      <vt:variant>
        <vt:i4>0</vt:i4>
      </vt:variant>
      <vt:variant>
        <vt:i4>5</vt:i4>
      </vt:variant>
      <vt:variant>
        <vt:lpwstr/>
      </vt:variant>
      <vt:variant>
        <vt:lpwstr>_Toc179184073</vt:lpwstr>
      </vt:variant>
      <vt:variant>
        <vt:i4>1179696</vt:i4>
      </vt:variant>
      <vt:variant>
        <vt:i4>152</vt:i4>
      </vt:variant>
      <vt:variant>
        <vt:i4>0</vt:i4>
      </vt:variant>
      <vt:variant>
        <vt:i4>5</vt:i4>
      </vt:variant>
      <vt:variant>
        <vt:lpwstr/>
      </vt:variant>
      <vt:variant>
        <vt:lpwstr>_Toc179184072</vt:lpwstr>
      </vt:variant>
      <vt:variant>
        <vt:i4>1179696</vt:i4>
      </vt:variant>
      <vt:variant>
        <vt:i4>146</vt:i4>
      </vt:variant>
      <vt:variant>
        <vt:i4>0</vt:i4>
      </vt:variant>
      <vt:variant>
        <vt:i4>5</vt:i4>
      </vt:variant>
      <vt:variant>
        <vt:lpwstr/>
      </vt:variant>
      <vt:variant>
        <vt:lpwstr>_Toc179184071</vt:lpwstr>
      </vt:variant>
      <vt:variant>
        <vt:i4>1179696</vt:i4>
      </vt:variant>
      <vt:variant>
        <vt:i4>140</vt:i4>
      </vt:variant>
      <vt:variant>
        <vt:i4>0</vt:i4>
      </vt:variant>
      <vt:variant>
        <vt:i4>5</vt:i4>
      </vt:variant>
      <vt:variant>
        <vt:lpwstr/>
      </vt:variant>
      <vt:variant>
        <vt:lpwstr>_Toc179184070</vt:lpwstr>
      </vt:variant>
      <vt:variant>
        <vt:i4>1245232</vt:i4>
      </vt:variant>
      <vt:variant>
        <vt:i4>134</vt:i4>
      </vt:variant>
      <vt:variant>
        <vt:i4>0</vt:i4>
      </vt:variant>
      <vt:variant>
        <vt:i4>5</vt:i4>
      </vt:variant>
      <vt:variant>
        <vt:lpwstr/>
      </vt:variant>
      <vt:variant>
        <vt:lpwstr>_Toc179184069</vt:lpwstr>
      </vt:variant>
      <vt:variant>
        <vt:i4>1245232</vt:i4>
      </vt:variant>
      <vt:variant>
        <vt:i4>128</vt:i4>
      </vt:variant>
      <vt:variant>
        <vt:i4>0</vt:i4>
      </vt:variant>
      <vt:variant>
        <vt:i4>5</vt:i4>
      </vt:variant>
      <vt:variant>
        <vt:lpwstr/>
      </vt:variant>
      <vt:variant>
        <vt:lpwstr>_Toc179184068</vt:lpwstr>
      </vt:variant>
      <vt:variant>
        <vt:i4>1245232</vt:i4>
      </vt:variant>
      <vt:variant>
        <vt:i4>122</vt:i4>
      </vt:variant>
      <vt:variant>
        <vt:i4>0</vt:i4>
      </vt:variant>
      <vt:variant>
        <vt:i4>5</vt:i4>
      </vt:variant>
      <vt:variant>
        <vt:lpwstr/>
      </vt:variant>
      <vt:variant>
        <vt:lpwstr>_Toc179184067</vt:lpwstr>
      </vt:variant>
      <vt:variant>
        <vt:i4>1245232</vt:i4>
      </vt:variant>
      <vt:variant>
        <vt:i4>116</vt:i4>
      </vt:variant>
      <vt:variant>
        <vt:i4>0</vt:i4>
      </vt:variant>
      <vt:variant>
        <vt:i4>5</vt:i4>
      </vt:variant>
      <vt:variant>
        <vt:lpwstr/>
      </vt:variant>
      <vt:variant>
        <vt:lpwstr>_Toc179184066</vt:lpwstr>
      </vt:variant>
      <vt:variant>
        <vt:i4>1245232</vt:i4>
      </vt:variant>
      <vt:variant>
        <vt:i4>110</vt:i4>
      </vt:variant>
      <vt:variant>
        <vt:i4>0</vt:i4>
      </vt:variant>
      <vt:variant>
        <vt:i4>5</vt:i4>
      </vt:variant>
      <vt:variant>
        <vt:lpwstr/>
      </vt:variant>
      <vt:variant>
        <vt:lpwstr>_Toc179184065</vt:lpwstr>
      </vt:variant>
      <vt:variant>
        <vt:i4>1245232</vt:i4>
      </vt:variant>
      <vt:variant>
        <vt:i4>104</vt:i4>
      </vt:variant>
      <vt:variant>
        <vt:i4>0</vt:i4>
      </vt:variant>
      <vt:variant>
        <vt:i4>5</vt:i4>
      </vt:variant>
      <vt:variant>
        <vt:lpwstr/>
      </vt:variant>
      <vt:variant>
        <vt:lpwstr>_Toc179184064</vt:lpwstr>
      </vt:variant>
      <vt:variant>
        <vt:i4>1245232</vt:i4>
      </vt:variant>
      <vt:variant>
        <vt:i4>98</vt:i4>
      </vt:variant>
      <vt:variant>
        <vt:i4>0</vt:i4>
      </vt:variant>
      <vt:variant>
        <vt:i4>5</vt:i4>
      </vt:variant>
      <vt:variant>
        <vt:lpwstr/>
      </vt:variant>
      <vt:variant>
        <vt:lpwstr>_Toc179184063</vt:lpwstr>
      </vt:variant>
      <vt:variant>
        <vt:i4>1245232</vt:i4>
      </vt:variant>
      <vt:variant>
        <vt:i4>92</vt:i4>
      </vt:variant>
      <vt:variant>
        <vt:i4>0</vt:i4>
      </vt:variant>
      <vt:variant>
        <vt:i4>5</vt:i4>
      </vt:variant>
      <vt:variant>
        <vt:lpwstr/>
      </vt:variant>
      <vt:variant>
        <vt:lpwstr>_Toc179184062</vt:lpwstr>
      </vt:variant>
      <vt:variant>
        <vt:i4>1245232</vt:i4>
      </vt:variant>
      <vt:variant>
        <vt:i4>86</vt:i4>
      </vt:variant>
      <vt:variant>
        <vt:i4>0</vt:i4>
      </vt:variant>
      <vt:variant>
        <vt:i4>5</vt:i4>
      </vt:variant>
      <vt:variant>
        <vt:lpwstr/>
      </vt:variant>
      <vt:variant>
        <vt:lpwstr>_Toc179184061</vt:lpwstr>
      </vt:variant>
      <vt:variant>
        <vt:i4>1245232</vt:i4>
      </vt:variant>
      <vt:variant>
        <vt:i4>80</vt:i4>
      </vt:variant>
      <vt:variant>
        <vt:i4>0</vt:i4>
      </vt:variant>
      <vt:variant>
        <vt:i4>5</vt:i4>
      </vt:variant>
      <vt:variant>
        <vt:lpwstr/>
      </vt:variant>
      <vt:variant>
        <vt:lpwstr>_Toc179184060</vt:lpwstr>
      </vt:variant>
      <vt:variant>
        <vt:i4>1048624</vt:i4>
      </vt:variant>
      <vt:variant>
        <vt:i4>74</vt:i4>
      </vt:variant>
      <vt:variant>
        <vt:i4>0</vt:i4>
      </vt:variant>
      <vt:variant>
        <vt:i4>5</vt:i4>
      </vt:variant>
      <vt:variant>
        <vt:lpwstr/>
      </vt:variant>
      <vt:variant>
        <vt:lpwstr>_Toc179184059</vt:lpwstr>
      </vt:variant>
      <vt:variant>
        <vt:i4>1048624</vt:i4>
      </vt:variant>
      <vt:variant>
        <vt:i4>68</vt:i4>
      </vt:variant>
      <vt:variant>
        <vt:i4>0</vt:i4>
      </vt:variant>
      <vt:variant>
        <vt:i4>5</vt:i4>
      </vt:variant>
      <vt:variant>
        <vt:lpwstr/>
      </vt:variant>
      <vt:variant>
        <vt:lpwstr>_Toc179184058</vt:lpwstr>
      </vt:variant>
      <vt:variant>
        <vt:i4>1048624</vt:i4>
      </vt:variant>
      <vt:variant>
        <vt:i4>62</vt:i4>
      </vt:variant>
      <vt:variant>
        <vt:i4>0</vt:i4>
      </vt:variant>
      <vt:variant>
        <vt:i4>5</vt:i4>
      </vt:variant>
      <vt:variant>
        <vt:lpwstr/>
      </vt:variant>
      <vt:variant>
        <vt:lpwstr>_Toc179184057</vt:lpwstr>
      </vt:variant>
      <vt:variant>
        <vt:i4>1048624</vt:i4>
      </vt:variant>
      <vt:variant>
        <vt:i4>56</vt:i4>
      </vt:variant>
      <vt:variant>
        <vt:i4>0</vt:i4>
      </vt:variant>
      <vt:variant>
        <vt:i4>5</vt:i4>
      </vt:variant>
      <vt:variant>
        <vt:lpwstr/>
      </vt:variant>
      <vt:variant>
        <vt:lpwstr>_Toc179184056</vt:lpwstr>
      </vt:variant>
      <vt:variant>
        <vt:i4>1048624</vt:i4>
      </vt:variant>
      <vt:variant>
        <vt:i4>50</vt:i4>
      </vt:variant>
      <vt:variant>
        <vt:i4>0</vt:i4>
      </vt:variant>
      <vt:variant>
        <vt:i4>5</vt:i4>
      </vt:variant>
      <vt:variant>
        <vt:lpwstr/>
      </vt:variant>
      <vt:variant>
        <vt:lpwstr>_Toc179184055</vt:lpwstr>
      </vt:variant>
      <vt:variant>
        <vt:i4>1048624</vt:i4>
      </vt:variant>
      <vt:variant>
        <vt:i4>44</vt:i4>
      </vt:variant>
      <vt:variant>
        <vt:i4>0</vt:i4>
      </vt:variant>
      <vt:variant>
        <vt:i4>5</vt:i4>
      </vt:variant>
      <vt:variant>
        <vt:lpwstr/>
      </vt:variant>
      <vt:variant>
        <vt:lpwstr>_Toc179184054</vt:lpwstr>
      </vt:variant>
      <vt:variant>
        <vt:i4>1048624</vt:i4>
      </vt:variant>
      <vt:variant>
        <vt:i4>38</vt:i4>
      </vt:variant>
      <vt:variant>
        <vt:i4>0</vt:i4>
      </vt:variant>
      <vt:variant>
        <vt:i4>5</vt:i4>
      </vt:variant>
      <vt:variant>
        <vt:lpwstr/>
      </vt:variant>
      <vt:variant>
        <vt:lpwstr>_Toc179184053</vt:lpwstr>
      </vt:variant>
      <vt:variant>
        <vt:i4>1048624</vt:i4>
      </vt:variant>
      <vt:variant>
        <vt:i4>32</vt:i4>
      </vt:variant>
      <vt:variant>
        <vt:i4>0</vt:i4>
      </vt:variant>
      <vt:variant>
        <vt:i4>5</vt:i4>
      </vt:variant>
      <vt:variant>
        <vt:lpwstr/>
      </vt:variant>
      <vt:variant>
        <vt:lpwstr>_Toc179184052</vt:lpwstr>
      </vt:variant>
      <vt:variant>
        <vt:i4>1048624</vt:i4>
      </vt:variant>
      <vt:variant>
        <vt:i4>26</vt:i4>
      </vt:variant>
      <vt:variant>
        <vt:i4>0</vt:i4>
      </vt:variant>
      <vt:variant>
        <vt:i4>5</vt:i4>
      </vt:variant>
      <vt:variant>
        <vt:lpwstr/>
      </vt:variant>
      <vt:variant>
        <vt:lpwstr>_Toc179184051</vt:lpwstr>
      </vt:variant>
      <vt:variant>
        <vt:i4>1048624</vt:i4>
      </vt:variant>
      <vt:variant>
        <vt:i4>20</vt:i4>
      </vt:variant>
      <vt:variant>
        <vt:i4>0</vt:i4>
      </vt:variant>
      <vt:variant>
        <vt:i4>5</vt:i4>
      </vt:variant>
      <vt:variant>
        <vt:lpwstr/>
      </vt:variant>
      <vt:variant>
        <vt:lpwstr>_Toc179184050</vt:lpwstr>
      </vt:variant>
      <vt:variant>
        <vt:i4>1114160</vt:i4>
      </vt:variant>
      <vt:variant>
        <vt:i4>14</vt:i4>
      </vt:variant>
      <vt:variant>
        <vt:i4>0</vt:i4>
      </vt:variant>
      <vt:variant>
        <vt:i4>5</vt:i4>
      </vt:variant>
      <vt:variant>
        <vt:lpwstr/>
      </vt:variant>
      <vt:variant>
        <vt:lpwstr>_Toc179184049</vt:lpwstr>
      </vt:variant>
      <vt:variant>
        <vt:i4>1114160</vt:i4>
      </vt:variant>
      <vt:variant>
        <vt:i4>8</vt:i4>
      </vt:variant>
      <vt:variant>
        <vt:i4>0</vt:i4>
      </vt:variant>
      <vt:variant>
        <vt:i4>5</vt:i4>
      </vt:variant>
      <vt:variant>
        <vt:lpwstr/>
      </vt:variant>
      <vt:variant>
        <vt:lpwstr>_Toc179184048</vt:lpwstr>
      </vt:variant>
      <vt:variant>
        <vt:i4>1114160</vt:i4>
      </vt:variant>
      <vt:variant>
        <vt:i4>2</vt:i4>
      </vt:variant>
      <vt:variant>
        <vt:i4>0</vt:i4>
      </vt:variant>
      <vt:variant>
        <vt:i4>5</vt:i4>
      </vt:variant>
      <vt:variant>
        <vt:lpwstr/>
      </vt:variant>
      <vt:variant>
        <vt:lpwstr>_Toc179184047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 Lukkien</dc:creator>
  <cp:keywords/>
  <dc:description/>
  <cp:lastModifiedBy>Wendy Assenberg van Eijsden</cp:lastModifiedBy>
  <cp:revision>3</cp:revision>
  <cp:lastPrinted>2020-07-08T23:46:00Z</cp:lastPrinted>
  <dcterms:created xsi:type="dcterms:W3CDTF">2023-09-12T12:09:00Z</dcterms:created>
  <dcterms:modified xsi:type="dcterms:W3CDTF">2023-09-12T12:19:00Z</dcterms:modified>
</cp:coreProperties>
</file>