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C32D0" w14:textId="7E34F53A" w:rsidR="005308D3" w:rsidRDefault="00993EE3" w:rsidP="00DD6A37">
      <w:pPr>
        <w:pStyle w:val="Titel"/>
      </w:pPr>
      <w:r>
        <w:t xml:space="preserve">Voorbeeldinhoud </w:t>
      </w:r>
      <w:r w:rsidR="0091379F">
        <w:t>E</w:t>
      </w:r>
      <w:r>
        <w:t>-mailwelkomstserie</w:t>
      </w:r>
    </w:p>
    <w:p w14:paraId="6F6DC1F3" w14:textId="23BFCFAE" w:rsidR="0091379F" w:rsidRPr="0091379F" w:rsidRDefault="0091379F" w:rsidP="0091379F">
      <w:pPr>
        <w:pStyle w:val="Kop1"/>
      </w:pPr>
      <w:r w:rsidRPr="0091379F">
        <w:t>D</w:t>
      </w:r>
      <w:r>
        <w:t>e do</w:t>
      </w:r>
      <w:r w:rsidRPr="0091379F">
        <w:t xml:space="preserve">wnload </w:t>
      </w:r>
      <w:r>
        <w:t>E</w:t>
      </w:r>
      <w:r w:rsidRPr="0091379F">
        <w:t>-mail</w:t>
      </w:r>
    </w:p>
    <w:p w14:paraId="60B681A2"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color w:val="auto"/>
          <w:lang w:val="nl-NL"/>
        </w:rPr>
      </w:pPr>
      <w:r w:rsidRPr="0091379F">
        <w:rPr>
          <w:rStyle w:val="Zwaar"/>
          <w:rFonts w:ascii="Arial" w:hAnsi="Arial" w:cs="Arial"/>
          <w:bdr w:val="none" w:sz="0" w:space="0" w:color="auto" w:frame="1"/>
          <w:lang w:val="nl-NL"/>
        </w:rPr>
        <w:t>Onderwerpregel:</w:t>
      </w:r>
      <w:r w:rsidRPr="0091379F">
        <w:rPr>
          <w:rStyle w:val="apple-converted-space"/>
          <w:rFonts w:ascii="Arial" w:hAnsi="Arial" w:cs="Arial"/>
          <w:i/>
          <w:iCs/>
          <w:bdr w:val="none" w:sz="0" w:space="0" w:color="auto" w:frame="1"/>
          <w:lang w:val="nl-NL"/>
        </w:rPr>
        <w:t> </w:t>
      </w:r>
      <w:r w:rsidRPr="0091379F">
        <w:rPr>
          <w:rStyle w:val="Nadruk"/>
          <w:rFonts w:ascii="Arial" w:hAnsi="Arial" w:cs="Arial"/>
          <w:bdr w:val="none" w:sz="0" w:space="0" w:color="auto" w:frame="1"/>
          <w:lang w:val="nl-NL"/>
        </w:rPr>
        <w:t>[voornaam] download hier je [naam van reisgids/weggever]</w:t>
      </w:r>
    </w:p>
    <w:p w14:paraId="1F82BC02" w14:textId="77777777" w:rsidR="0091379F" w:rsidRPr="002E51AA" w:rsidRDefault="0091379F" w:rsidP="0091379F">
      <w:pPr>
        <w:pStyle w:val="Normaalweb"/>
        <w:spacing w:before="0" w:beforeAutospacing="0" w:after="0" w:afterAutospacing="0" w:line="456" w:lineRule="atLeast"/>
        <w:textAlignment w:val="baseline"/>
        <w:rPr>
          <w:rStyle w:val="Zwaar"/>
          <w:rFonts w:ascii="Arial" w:hAnsi="Arial" w:cs="Arial"/>
          <w:bdr w:val="none" w:sz="0" w:space="0" w:color="auto" w:frame="1"/>
          <w:lang w:val="nl-NL"/>
        </w:rPr>
      </w:pPr>
    </w:p>
    <w:p w14:paraId="54981584" w14:textId="3533CE6B" w:rsidR="0091379F" w:rsidRDefault="0091379F" w:rsidP="0091379F">
      <w:pPr>
        <w:pStyle w:val="Normaalweb"/>
        <w:spacing w:before="0" w:beforeAutospacing="0" w:after="0" w:afterAutospacing="0" w:line="456" w:lineRule="atLeast"/>
        <w:textAlignment w:val="baseline"/>
        <w:rPr>
          <w:rFonts w:ascii="Arial" w:hAnsi="Arial" w:cs="Arial"/>
        </w:rPr>
      </w:pPr>
      <w:r>
        <w:rPr>
          <w:rStyle w:val="Zwaar"/>
          <w:rFonts w:ascii="Arial" w:hAnsi="Arial" w:cs="Arial"/>
          <w:bdr w:val="none" w:sz="0" w:space="0" w:color="auto" w:frame="1"/>
        </w:rPr>
        <w:t>Voorbeeldinhoud E-mail:</w:t>
      </w:r>
      <w:r>
        <w:rPr>
          <w:rStyle w:val="apple-converted-space"/>
          <w:rFonts w:ascii="Arial" w:hAnsi="Arial" w:cs="Arial"/>
          <w:b/>
          <w:bCs/>
          <w:bdr w:val="none" w:sz="0" w:space="0" w:color="auto" w:frame="1"/>
        </w:rPr>
        <w:t> </w:t>
      </w:r>
    </w:p>
    <w:p w14:paraId="697E57D8" w14:textId="77777777" w:rsidR="0091379F" w:rsidRDefault="0091379F" w:rsidP="0091379F">
      <w:pPr>
        <w:numPr>
          <w:ilvl w:val="0"/>
          <w:numId w:val="18"/>
        </w:numPr>
        <w:suppressAutoHyphens w:val="0"/>
        <w:spacing w:before="0" w:after="0" w:line="390" w:lineRule="atLeast"/>
        <w:jc w:val="left"/>
        <w:textAlignment w:val="baseline"/>
        <w:rPr>
          <w:rFonts w:ascii="Arial" w:hAnsi="Arial" w:cs="Arial"/>
        </w:rPr>
      </w:pPr>
      <w:r>
        <w:rPr>
          <w:rFonts w:ascii="Arial" w:hAnsi="Arial" w:cs="Arial"/>
          <w:bdr w:val="none" w:sz="0" w:space="0" w:color="auto" w:frame="1"/>
        </w:rPr>
        <w:t>Bedankt voor het aanvragen</w:t>
      </w:r>
    </w:p>
    <w:p w14:paraId="2EFCF314" w14:textId="77777777" w:rsidR="0091379F" w:rsidRDefault="0091379F" w:rsidP="0091379F">
      <w:pPr>
        <w:numPr>
          <w:ilvl w:val="0"/>
          <w:numId w:val="18"/>
        </w:numPr>
        <w:suppressAutoHyphens w:val="0"/>
        <w:spacing w:before="0" w:after="0" w:line="390" w:lineRule="atLeast"/>
        <w:jc w:val="left"/>
        <w:textAlignment w:val="baseline"/>
        <w:rPr>
          <w:rFonts w:ascii="Arial" w:hAnsi="Arial" w:cs="Arial"/>
        </w:rPr>
      </w:pPr>
      <w:r>
        <w:rPr>
          <w:rFonts w:ascii="Arial" w:hAnsi="Arial" w:cs="Arial"/>
          <w:bdr w:val="none" w:sz="0" w:space="0" w:color="auto" w:frame="1"/>
        </w:rPr>
        <w:t>Wat vind je in dit E-book</w:t>
      </w:r>
    </w:p>
    <w:p w14:paraId="3906188A" w14:textId="77777777" w:rsidR="0091379F" w:rsidRDefault="0091379F" w:rsidP="0091379F">
      <w:pPr>
        <w:numPr>
          <w:ilvl w:val="0"/>
          <w:numId w:val="18"/>
        </w:numPr>
        <w:suppressAutoHyphens w:val="0"/>
        <w:spacing w:before="0" w:after="0" w:line="390" w:lineRule="atLeast"/>
        <w:jc w:val="left"/>
        <w:textAlignment w:val="baseline"/>
        <w:rPr>
          <w:rFonts w:ascii="Arial" w:hAnsi="Arial" w:cs="Arial"/>
        </w:rPr>
      </w:pPr>
      <w:r>
        <w:rPr>
          <w:rFonts w:ascii="Arial" w:hAnsi="Arial" w:cs="Arial"/>
          <w:bdr w:val="none" w:sz="0" w:space="0" w:color="auto" w:frame="1"/>
        </w:rPr>
        <w:t>Download button</w:t>
      </w:r>
    </w:p>
    <w:p w14:paraId="39E82A8B" w14:textId="77777777" w:rsidR="0091379F" w:rsidRDefault="0091379F" w:rsidP="0091379F">
      <w:pPr>
        <w:numPr>
          <w:ilvl w:val="0"/>
          <w:numId w:val="18"/>
        </w:numPr>
        <w:suppressAutoHyphens w:val="0"/>
        <w:spacing w:before="0" w:after="0" w:line="390" w:lineRule="atLeast"/>
        <w:jc w:val="left"/>
        <w:textAlignment w:val="baseline"/>
        <w:rPr>
          <w:rFonts w:ascii="Arial" w:hAnsi="Arial" w:cs="Arial"/>
        </w:rPr>
      </w:pPr>
      <w:r>
        <w:rPr>
          <w:rFonts w:ascii="Arial" w:hAnsi="Arial" w:cs="Arial"/>
          <w:bdr w:val="none" w:sz="0" w:space="0" w:color="auto" w:frame="1"/>
        </w:rPr>
        <w:t>Persoonlijke ondertekening</w:t>
      </w:r>
    </w:p>
    <w:p w14:paraId="1AB4EA1E" w14:textId="77777777" w:rsidR="0091379F" w:rsidRDefault="0091379F" w:rsidP="0091379F">
      <w:pPr>
        <w:numPr>
          <w:ilvl w:val="0"/>
          <w:numId w:val="18"/>
        </w:numPr>
        <w:suppressAutoHyphens w:val="0"/>
        <w:spacing w:before="0" w:after="0" w:line="390" w:lineRule="atLeast"/>
        <w:jc w:val="left"/>
        <w:textAlignment w:val="baseline"/>
        <w:rPr>
          <w:rFonts w:ascii="Arial" w:hAnsi="Arial" w:cs="Arial"/>
        </w:rPr>
      </w:pPr>
      <w:r>
        <w:rPr>
          <w:rFonts w:ascii="Arial" w:hAnsi="Arial" w:cs="Arial"/>
          <w:bdr w:val="none" w:sz="0" w:space="0" w:color="auto" w:frame="1"/>
        </w:rPr>
        <w:t>Eventueel</w:t>
      </w:r>
      <w:r>
        <w:rPr>
          <w:rStyle w:val="apple-converted-space"/>
          <w:rFonts w:ascii="Arial" w:hAnsi="Arial" w:cs="Arial"/>
          <w:bdr w:val="none" w:sz="0" w:space="0" w:color="auto" w:frame="1"/>
        </w:rPr>
        <w:t> </w:t>
      </w:r>
      <w:hyperlink r:id="rId8" w:history="1">
        <w:r>
          <w:rPr>
            <w:rStyle w:val="Hyperlink"/>
            <w:rFonts w:ascii="Arial" w:hAnsi="Arial" w:cs="Arial"/>
            <w:color w:val="91C1B7"/>
            <w:bdr w:val="none" w:sz="0" w:space="0" w:color="auto" w:frame="1"/>
          </w:rPr>
          <w:t>Facebook like optie</w:t>
        </w:r>
      </w:hyperlink>
    </w:p>
    <w:p w14:paraId="67BA24F6" w14:textId="77777777" w:rsidR="0091379F" w:rsidRDefault="0091379F" w:rsidP="0091379F">
      <w:pPr>
        <w:pStyle w:val="Kop2"/>
        <w:spacing w:before="0" w:after="0" w:line="240" w:lineRule="atLeast"/>
        <w:textAlignment w:val="baseline"/>
        <w:rPr>
          <w:rFonts w:ascii="Helvetica" w:hAnsi="Helvetica" w:cs="Arial"/>
          <w:b w:val="0"/>
          <w:bCs/>
          <w:color w:val="333333"/>
          <w:bdr w:val="none" w:sz="0" w:space="0" w:color="auto" w:frame="1"/>
        </w:rPr>
      </w:pPr>
    </w:p>
    <w:p w14:paraId="29864FA6" w14:textId="75736A19" w:rsidR="0091379F" w:rsidRDefault="0091379F" w:rsidP="0091379F">
      <w:pPr>
        <w:pStyle w:val="Kop1"/>
      </w:pPr>
      <w:r>
        <w:t>E-mail 1 - kennismaking en nieuwsgierig maken</w:t>
      </w:r>
    </w:p>
    <w:p w14:paraId="20AA6979"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color w:val="auto"/>
          <w:lang w:val="nl-NL"/>
        </w:rPr>
      </w:pPr>
      <w:r w:rsidRPr="0091379F">
        <w:rPr>
          <w:rStyle w:val="Nadruk"/>
          <w:rFonts w:ascii="Arial" w:hAnsi="Arial" w:cs="Arial"/>
          <w:bdr w:val="none" w:sz="0" w:space="0" w:color="auto" w:frame="1"/>
          <w:lang w:val="nl-NL"/>
        </w:rPr>
        <w:t>Onderwerpregel: kennismaking + x tips om [benoem resultaat van de tips die je gaat sturen]</w:t>
      </w:r>
    </w:p>
    <w:p w14:paraId="17C63965" w14:textId="77777777" w:rsidR="0091379F" w:rsidRPr="002E51AA" w:rsidRDefault="0091379F" w:rsidP="0091379F">
      <w:pPr>
        <w:pStyle w:val="Normaalweb"/>
        <w:spacing w:before="0" w:beforeAutospacing="0" w:after="0" w:afterAutospacing="0" w:line="456" w:lineRule="atLeast"/>
        <w:textAlignment w:val="baseline"/>
        <w:rPr>
          <w:rStyle w:val="Zwaar"/>
          <w:rFonts w:ascii="Arial" w:hAnsi="Arial" w:cs="Arial"/>
          <w:bdr w:val="none" w:sz="0" w:space="0" w:color="auto" w:frame="1"/>
          <w:lang w:val="nl-NL"/>
        </w:rPr>
      </w:pPr>
    </w:p>
    <w:p w14:paraId="449D1C73" w14:textId="6B28D026" w:rsidR="0091379F" w:rsidRDefault="0091379F" w:rsidP="0091379F">
      <w:pPr>
        <w:pStyle w:val="Normaalweb"/>
        <w:spacing w:before="0" w:beforeAutospacing="0" w:after="0" w:afterAutospacing="0" w:line="456" w:lineRule="atLeast"/>
        <w:textAlignment w:val="baseline"/>
        <w:rPr>
          <w:rFonts w:ascii="Arial" w:hAnsi="Arial" w:cs="Arial"/>
        </w:rPr>
      </w:pPr>
      <w:r>
        <w:rPr>
          <w:rStyle w:val="Zwaar"/>
          <w:rFonts w:ascii="Arial" w:hAnsi="Arial" w:cs="Arial"/>
          <w:bdr w:val="none" w:sz="0" w:space="0" w:color="auto" w:frame="1"/>
        </w:rPr>
        <w:t>Voorbeeldinhoud E-mail:</w:t>
      </w:r>
      <w:r>
        <w:rPr>
          <w:rStyle w:val="apple-converted-space"/>
          <w:rFonts w:ascii="Arial" w:hAnsi="Arial" w:cs="Arial"/>
          <w:b/>
          <w:bCs/>
          <w:bdr w:val="none" w:sz="0" w:space="0" w:color="auto" w:frame="1"/>
        </w:rPr>
        <w:t> </w:t>
      </w:r>
    </w:p>
    <w:p w14:paraId="5A594B48" w14:textId="77777777" w:rsidR="0091379F" w:rsidRDefault="0091379F" w:rsidP="0091379F">
      <w:pPr>
        <w:numPr>
          <w:ilvl w:val="0"/>
          <w:numId w:val="19"/>
        </w:numPr>
        <w:suppressAutoHyphens w:val="0"/>
        <w:spacing w:before="0" w:after="0" w:line="390" w:lineRule="atLeast"/>
        <w:jc w:val="left"/>
        <w:textAlignment w:val="baseline"/>
        <w:rPr>
          <w:rFonts w:ascii="Arial" w:hAnsi="Arial" w:cs="Arial"/>
        </w:rPr>
      </w:pPr>
      <w:r>
        <w:rPr>
          <w:rFonts w:ascii="Arial" w:hAnsi="Arial" w:cs="Arial"/>
        </w:rPr>
        <w:t>jeIntro in de trant ‘Leuk dat je onze reisgids hebt gedownload!’</w:t>
      </w:r>
    </w:p>
    <w:p w14:paraId="2EA9EB63" w14:textId="77777777" w:rsidR="0091379F" w:rsidRDefault="0091379F" w:rsidP="0091379F">
      <w:pPr>
        <w:numPr>
          <w:ilvl w:val="0"/>
          <w:numId w:val="19"/>
        </w:numPr>
        <w:suppressAutoHyphens w:val="0"/>
        <w:spacing w:before="0" w:after="0" w:line="390" w:lineRule="atLeast"/>
        <w:jc w:val="left"/>
        <w:textAlignment w:val="baseline"/>
        <w:rPr>
          <w:rFonts w:ascii="Arial" w:hAnsi="Arial" w:cs="Arial"/>
        </w:rPr>
      </w:pPr>
      <w:r>
        <w:rPr>
          <w:rFonts w:ascii="Arial" w:hAnsi="Arial" w:cs="Arial"/>
        </w:rPr>
        <w:t>Benoem eventueel wat voor vragen je vaak krijgt of wat je weet dat mensen lastig vinden bij het boeken van een reis naar …. en dat je hen gaat helpen met jouw experttips.</w:t>
      </w:r>
    </w:p>
    <w:p w14:paraId="47B813D3" w14:textId="77777777" w:rsidR="0091379F" w:rsidRDefault="0091379F" w:rsidP="0091379F">
      <w:pPr>
        <w:numPr>
          <w:ilvl w:val="0"/>
          <w:numId w:val="19"/>
        </w:numPr>
        <w:suppressAutoHyphens w:val="0"/>
        <w:spacing w:before="0" w:after="0" w:line="390" w:lineRule="atLeast"/>
        <w:jc w:val="left"/>
        <w:textAlignment w:val="baseline"/>
        <w:rPr>
          <w:rFonts w:ascii="Arial" w:hAnsi="Arial" w:cs="Arial"/>
        </w:rPr>
      </w:pPr>
      <w:r>
        <w:rPr>
          <w:rFonts w:ascii="Arial" w:hAnsi="Arial" w:cs="Arial"/>
        </w:rPr>
        <w:t>Stel jezelf voor (foto of video met tekst die soortgelijk is als over ons pagina)</w:t>
      </w:r>
    </w:p>
    <w:p w14:paraId="7BDD5DD7" w14:textId="77777777" w:rsidR="0091379F" w:rsidRDefault="0091379F" w:rsidP="0091379F">
      <w:pPr>
        <w:numPr>
          <w:ilvl w:val="0"/>
          <w:numId w:val="19"/>
        </w:numPr>
        <w:suppressAutoHyphens w:val="0"/>
        <w:spacing w:before="0" w:after="0" w:line="390" w:lineRule="atLeast"/>
        <w:jc w:val="left"/>
        <w:textAlignment w:val="baseline"/>
        <w:rPr>
          <w:rFonts w:ascii="Arial" w:hAnsi="Arial" w:cs="Arial"/>
        </w:rPr>
      </w:pPr>
      <w:r>
        <w:rPr>
          <w:rFonts w:ascii="Arial" w:hAnsi="Arial" w:cs="Arial"/>
        </w:rPr>
        <w:t>Leg uit waarom jij dé expert bent die tips kan geven over (reizen naar bestemming x/ activiteit y)</w:t>
      </w:r>
    </w:p>
    <w:p w14:paraId="7665F94A" w14:textId="77777777" w:rsidR="0091379F" w:rsidRDefault="0091379F" w:rsidP="0091379F">
      <w:pPr>
        <w:numPr>
          <w:ilvl w:val="0"/>
          <w:numId w:val="19"/>
        </w:numPr>
        <w:suppressAutoHyphens w:val="0"/>
        <w:spacing w:before="0" w:after="0" w:line="390" w:lineRule="atLeast"/>
        <w:jc w:val="left"/>
        <w:textAlignment w:val="baseline"/>
        <w:rPr>
          <w:rFonts w:ascii="Arial" w:hAnsi="Arial" w:cs="Arial"/>
        </w:rPr>
      </w:pPr>
      <w:r>
        <w:rPr>
          <w:rFonts w:ascii="Arial" w:hAnsi="Arial" w:cs="Arial"/>
        </w:rPr>
        <w:t>Verwijs evt. naar je over ons pagina aan het begin van de nieuwsbrief en geef ook een link naar het populairste blog op je website, je voorbeeldreizen of een andere waardevolle korte reistip.</w:t>
      </w:r>
    </w:p>
    <w:p w14:paraId="41197336" w14:textId="2A948746" w:rsidR="0091379F" w:rsidRDefault="0091379F" w:rsidP="0091379F">
      <w:pPr>
        <w:numPr>
          <w:ilvl w:val="0"/>
          <w:numId w:val="19"/>
        </w:numPr>
        <w:suppressAutoHyphens w:val="0"/>
        <w:spacing w:before="0" w:after="0" w:line="390" w:lineRule="atLeast"/>
        <w:jc w:val="left"/>
        <w:textAlignment w:val="baseline"/>
        <w:rPr>
          <w:rFonts w:ascii="Arial" w:hAnsi="Arial" w:cs="Arial"/>
        </w:rPr>
      </w:pPr>
      <w:r>
        <w:rPr>
          <w:rFonts w:ascii="Arial" w:hAnsi="Arial" w:cs="Arial"/>
        </w:rPr>
        <w:t>Vergeet niet te melden wat mensen kunnen verwachten: maak ze nieuwsgierig naar komende tips en leg uit hoeveel tips je gaat sturen</w:t>
      </w:r>
      <w:r>
        <w:rPr>
          <w:rStyle w:val="apple-converted-space"/>
          <w:rFonts w:ascii="Arial" w:hAnsi="Arial" w:cs="Arial"/>
        </w:rPr>
        <w:t> </w:t>
      </w:r>
      <w:r>
        <w:rPr>
          <w:rStyle w:val="Nadruk"/>
          <w:rFonts w:ascii="Arial" w:hAnsi="Arial" w:cs="Arial"/>
          <w:b/>
          <w:bCs/>
          <w:bdr w:val="none" w:sz="0" w:space="0" w:color="auto" w:frame="1"/>
        </w:rPr>
        <w:t>en dat de E-mails daarna vanzelf stoppen</w:t>
      </w:r>
      <w:r>
        <w:rPr>
          <w:rFonts w:ascii="Arial" w:hAnsi="Arial" w:cs="Arial"/>
        </w:rPr>
        <w:t>. (zie voorbeeldtekst hieronder):</w:t>
      </w:r>
    </w:p>
    <w:p w14:paraId="1F164905" w14:textId="34FC0E52" w:rsidR="0091379F" w:rsidRDefault="0091379F" w:rsidP="0091379F">
      <w:pPr>
        <w:suppressAutoHyphens w:val="0"/>
        <w:spacing w:before="0" w:after="0" w:line="390" w:lineRule="atLeast"/>
        <w:jc w:val="left"/>
        <w:textAlignment w:val="baseline"/>
        <w:rPr>
          <w:rFonts w:ascii="Arial" w:hAnsi="Arial" w:cs="Arial"/>
        </w:rPr>
      </w:pPr>
    </w:p>
    <w:p w14:paraId="44BE40E5" w14:textId="108F1ABC" w:rsidR="0091379F" w:rsidRDefault="0091379F" w:rsidP="0091379F">
      <w:pPr>
        <w:suppressAutoHyphens w:val="0"/>
        <w:spacing w:before="0" w:after="0" w:line="390" w:lineRule="atLeast"/>
        <w:jc w:val="left"/>
        <w:textAlignment w:val="baseline"/>
        <w:rPr>
          <w:rFonts w:ascii="Arial" w:hAnsi="Arial" w:cs="Arial"/>
        </w:rPr>
      </w:pPr>
    </w:p>
    <w:p w14:paraId="5D014D93" w14:textId="77777777" w:rsidR="0091379F" w:rsidRDefault="0091379F" w:rsidP="0091379F">
      <w:pPr>
        <w:suppressAutoHyphens w:val="0"/>
        <w:spacing w:before="0" w:after="0" w:line="390" w:lineRule="atLeast"/>
        <w:jc w:val="left"/>
        <w:textAlignment w:val="baseline"/>
        <w:rPr>
          <w:rFonts w:ascii="Arial" w:hAnsi="Arial" w:cs="Arial"/>
        </w:rPr>
      </w:pPr>
    </w:p>
    <w:p w14:paraId="0865A4AE"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Zwaar"/>
          <w:rFonts w:ascii="Arial" w:hAnsi="Arial" w:cs="Arial"/>
          <w:i/>
          <w:iCs/>
          <w:bdr w:val="none" w:sz="0" w:space="0" w:color="auto" w:frame="1"/>
          <w:vertAlign w:val="subscript"/>
          <w:lang w:val="nl-NL"/>
        </w:rPr>
        <w:lastRenderedPageBreak/>
        <w:t>De komende dagen in je inbox: tips voor ... en....</w:t>
      </w:r>
    </w:p>
    <w:p w14:paraId="3E6B5451"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Nadruk"/>
          <w:rFonts w:ascii="Arial" w:hAnsi="Arial" w:cs="Arial"/>
          <w:bdr w:val="none" w:sz="0" w:space="0" w:color="auto" w:frame="1"/>
          <w:vertAlign w:val="subscript"/>
          <w:lang w:val="nl-NL"/>
        </w:rPr>
        <w:t>De komende weken ontvang je van ons een aantal heel waardevolle tips: onder andere hoe je/ waar je....</w:t>
      </w:r>
    </w:p>
    <w:p w14:paraId="368E8E9A"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Fonts w:ascii="Arial" w:hAnsi="Arial" w:cs="Arial"/>
          <w:bdr w:val="none" w:sz="0" w:space="0" w:color="auto" w:frame="1"/>
          <w:vertAlign w:val="subscript"/>
          <w:lang w:val="nl-NL"/>
        </w:rPr>
        <w:t>De e-mails stoppen overigens automatisch na 4 berichten en je ontvangt dan alleen nog onze gewone nieuwsbrief met leuke aanbiedingen nieuwtjes over...</w:t>
      </w:r>
    </w:p>
    <w:p w14:paraId="1601885C"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Fonts w:ascii="Arial" w:hAnsi="Arial" w:cs="Arial"/>
          <w:bdr w:val="none" w:sz="0" w:space="0" w:color="auto" w:frame="1"/>
          <w:vertAlign w:val="subscript"/>
          <w:lang w:val="nl-NL"/>
        </w:rPr>
        <w:t>Wil je nu alvast ideeën opdoen voor je reis? Bekijk dan</w:t>
      </w:r>
      <w:r w:rsidRPr="0091379F">
        <w:rPr>
          <w:lang w:val="nl-NL"/>
        </w:rPr>
        <w:t> </w:t>
      </w:r>
      <w:r w:rsidRPr="0091379F">
        <w:rPr>
          <w:rFonts w:ascii="Arial" w:hAnsi="Arial" w:cs="Arial"/>
          <w:u w:val="single"/>
          <w:bdr w:val="none" w:sz="0" w:space="0" w:color="auto" w:frame="1"/>
          <w:vertAlign w:val="subscript"/>
          <w:lang w:val="nl-NL"/>
        </w:rPr>
        <w:t>hier onze voorbeeldreizen ter inspiratie</w:t>
      </w:r>
      <w:r w:rsidRPr="0091379F">
        <w:rPr>
          <w:rFonts w:ascii="Arial" w:hAnsi="Arial" w:cs="Arial"/>
          <w:bdr w:val="none" w:sz="0" w:space="0" w:color="auto" w:frame="1"/>
          <w:vertAlign w:val="subscript"/>
          <w:lang w:val="nl-NL"/>
        </w:rPr>
        <w:t>.</w:t>
      </w:r>
    </w:p>
    <w:p w14:paraId="53D8DFCD" w14:textId="6C79F48F"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Fonts w:ascii="Arial" w:hAnsi="Arial" w:cs="Arial"/>
          <w:bdr w:val="none" w:sz="0" w:space="0" w:color="auto" w:frame="1"/>
          <w:vertAlign w:val="subscript"/>
          <w:lang w:val="nl-NL"/>
        </w:rPr>
        <w:t>Met vriendelijke groet,</w:t>
      </w:r>
    </w:p>
    <w:p w14:paraId="420EA605" w14:textId="7FA1DB84" w:rsidR="0091379F" w:rsidRDefault="0091379F" w:rsidP="0091379F">
      <w:pPr>
        <w:pStyle w:val="Normaalweb"/>
        <w:spacing w:before="0" w:beforeAutospacing="0" w:after="0" w:afterAutospacing="0" w:line="456" w:lineRule="atLeast"/>
        <w:textAlignment w:val="baseline"/>
        <w:rPr>
          <w:rFonts w:ascii="Arial" w:hAnsi="Arial" w:cs="Arial"/>
          <w:bdr w:val="none" w:sz="0" w:space="0" w:color="auto" w:frame="1"/>
          <w:vertAlign w:val="subscript"/>
          <w:lang w:val="nl-NL"/>
        </w:rPr>
      </w:pPr>
      <w:r w:rsidRPr="0091379F">
        <w:rPr>
          <w:rFonts w:ascii="Arial" w:hAnsi="Arial" w:cs="Arial"/>
          <w:bdr w:val="none" w:sz="0" w:space="0" w:color="auto" w:frame="1"/>
          <w:vertAlign w:val="subscript"/>
          <w:lang w:val="nl-NL"/>
        </w:rPr>
        <w:t>[Persoonlijke handtekening met foto]</w:t>
      </w:r>
    </w:p>
    <w:p w14:paraId="5FBF389D" w14:textId="7F6F567A" w:rsidR="0091379F" w:rsidRDefault="0091379F" w:rsidP="0091379F">
      <w:pPr>
        <w:pStyle w:val="Normaalweb"/>
        <w:spacing w:before="0" w:beforeAutospacing="0" w:after="0" w:afterAutospacing="0" w:line="456" w:lineRule="atLeast"/>
        <w:textAlignment w:val="baseline"/>
        <w:rPr>
          <w:rFonts w:ascii="Arial" w:hAnsi="Arial" w:cs="Arial"/>
          <w:bdr w:val="none" w:sz="0" w:space="0" w:color="auto" w:frame="1"/>
          <w:vertAlign w:val="subscript"/>
          <w:lang w:val="nl-NL"/>
        </w:rPr>
      </w:pPr>
      <w:r>
        <w:rPr>
          <w:noProof/>
        </w:rPr>
        <w:drawing>
          <wp:anchor distT="0" distB="0" distL="114300" distR="114300" simplePos="0" relativeHeight="251658240" behindDoc="0" locked="0" layoutInCell="1" allowOverlap="1" wp14:anchorId="4047274C" wp14:editId="6DB936AD">
            <wp:simplePos x="0" y="0"/>
            <wp:positionH relativeFrom="column">
              <wp:posOffset>40756</wp:posOffset>
            </wp:positionH>
            <wp:positionV relativeFrom="paragraph">
              <wp:posOffset>480118</wp:posOffset>
            </wp:positionV>
            <wp:extent cx="4575810" cy="1024255"/>
            <wp:effectExtent l="0" t="0" r="0" b="4445"/>
            <wp:wrapTopAndBottom/>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rotWithShape="1">
                    <a:blip r:embed="rId9"/>
                    <a:srcRect l="1951" t="5067" r="2634" b="4136"/>
                    <a:stretch/>
                  </pic:blipFill>
                  <pic:spPr bwMode="auto">
                    <a:xfrm>
                      <a:off x="0" y="0"/>
                      <a:ext cx="4575810" cy="1024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40E8CF" w14:textId="77777777" w:rsidR="0091379F" w:rsidRDefault="0091379F" w:rsidP="0091379F">
      <w:pPr>
        <w:pStyle w:val="Normaalweb"/>
        <w:spacing w:before="0" w:beforeAutospacing="0" w:after="0" w:afterAutospacing="0" w:line="456" w:lineRule="atLeast"/>
        <w:textAlignment w:val="baseline"/>
        <w:rPr>
          <w:rFonts w:ascii="Arial" w:hAnsi="Arial" w:cs="Arial"/>
          <w:bdr w:val="none" w:sz="0" w:space="0" w:color="auto" w:frame="1"/>
          <w:vertAlign w:val="subscript"/>
          <w:lang w:val="nl-NL"/>
        </w:rPr>
      </w:pPr>
    </w:p>
    <w:p w14:paraId="0CA1BCCB" w14:textId="77777777" w:rsidR="003216DC" w:rsidRDefault="003216DC" w:rsidP="0091379F">
      <w:pPr>
        <w:pStyle w:val="Kop1"/>
        <w:sectPr w:rsidR="003216DC" w:rsidSect="00301837">
          <w:headerReference w:type="default" r:id="rId10"/>
          <w:footerReference w:type="default" r:id="rId11"/>
          <w:headerReference w:type="first" r:id="rId12"/>
          <w:pgSz w:w="11905" w:h="16837" w:code="9"/>
          <w:pgMar w:top="1134" w:right="1134" w:bottom="1134" w:left="709" w:header="680" w:footer="680" w:gutter="0"/>
          <w:cols w:space="708"/>
          <w:docGrid w:linePitch="360"/>
        </w:sectPr>
      </w:pPr>
    </w:p>
    <w:p w14:paraId="76A980CF" w14:textId="77777777" w:rsidR="003216DC" w:rsidRDefault="003216DC" w:rsidP="0091379F">
      <w:pPr>
        <w:pStyle w:val="Kop1"/>
      </w:pPr>
    </w:p>
    <w:p w14:paraId="6862BCEE" w14:textId="33D46813" w:rsidR="0091379F" w:rsidRPr="0091379F" w:rsidRDefault="0091379F" w:rsidP="0091379F">
      <w:pPr>
        <w:pStyle w:val="Kop1"/>
        <w:rPr>
          <w:rStyle w:val="Zwaar"/>
          <w:b/>
          <w:bCs w:val="0"/>
          <w:sz w:val="36"/>
          <w:szCs w:val="36"/>
          <w:lang w:eastAsia="nl-NL"/>
        </w:rPr>
      </w:pPr>
      <w:r>
        <w:t>E-mail 2 – inspiratie: waardevolle reistip/ must sees must do’s</w:t>
      </w:r>
    </w:p>
    <w:p w14:paraId="17FA1814" w14:textId="1687876A" w:rsidR="0091379F" w:rsidRPr="0091379F" w:rsidRDefault="0091379F" w:rsidP="0091379F">
      <w:pPr>
        <w:pStyle w:val="Normaalweb"/>
        <w:spacing w:before="0" w:beforeAutospacing="0" w:after="0" w:afterAutospacing="0" w:line="456" w:lineRule="atLeast"/>
        <w:textAlignment w:val="baseline"/>
        <w:rPr>
          <w:rFonts w:ascii="Arial" w:hAnsi="Arial" w:cs="Arial"/>
          <w:color w:val="auto"/>
          <w:lang w:val="nl-NL"/>
        </w:rPr>
      </w:pPr>
      <w:r w:rsidRPr="0091379F">
        <w:rPr>
          <w:rStyle w:val="Zwaar"/>
          <w:rFonts w:ascii="Arial" w:hAnsi="Arial" w:cs="Arial"/>
          <w:bdr w:val="none" w:sz="0" w:space="0" w:color="auto" w:frame="1"/>
          <w:lang w:val="nl-NL"/>
        </w:rPr>
        <w:t>Onderwerpregel:</w:t>
      </w:r>
    </w:p>
    <w:p w14:paraId="707A6964"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Nadruk"/>
          <w:rFonts w:ascii="Arial" w:hAnsi="Arial" w:cs="Arial"/>
          <w:bdr w:val="none" w:sz="0" w:space="0" w:color="auto" w:frame="1"/>
          <w:lang w:val="nl-NL"/>
        </w:rPr>
        <w:t>Top lijstje/ x manieren om… [benoem hier iets wat nieuwsgierigheid opwekt en waarvan je weet dat jouw gasten het belangrijk vinden tijdens hun vakantie/ wat willen ze zien/ beleven]</w:t>
      </w:r>
    </w:p>
    <w:p w14:paraId="05FC8A16" w14:textId="77777777" w:rsidR="0091379F" w:rsidRDefault="0091379F" w:rsidP="0091379F">
      <w:pPr>
        <w:pStyle w:val="Normaalweb"/>
        <w:spacing w:before="0" w:beforeAutospacing="0" w:after="0" w:afterAutospacing="0" w:line="456" w:lineRule="atLeast"/>
        <w:textAlignment w:val="baseline"/>
        <w:rPr>
          <w:rStyle w:val="Zwaar"/>
          <w:rFonts w:ascii="Arial" w:hAnsi="Arial" w:cs="Arial"/>
          <w:bdr w:val="none" w:sz="0" w:space="0" w:color="auto" w:frame="1"/>
          <w:lang w:val="nl-NL"/>
        </w:rPr>
      </w:pPr>
    </w:p>
    <w:p w14:paraId="232A0F06" w14:textId="6D558C84"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Zwaar"/>
          <w:rFonts w:ascii="Arial" w:hAnsi="Arial" w:cs="Arial"/>
          <w:bdr w:val="none" w:sz="0" w:space="0" w:color="auto" w:frame="1"/>
          <w:lang w:val="nl-NL"/>
        </w:rPr>
        <w:t>Voorbeeldinhoud E-mail:</w:t>
      </w:r>
      <w:r w:rsidRPr="0091379F">
        <w:rPr>
          <w:rStyle w:val="apple-converted-space"/>
          <w:rFonts w:ascii="Arial" w:hAnsi="Arial" w:cs="Arial"/>
          <w:b/>
          <w:bCs/>
          <w:bdr w:val="none" w:sz="0" w:space="0" w:color="auto" w:frame="1"/>
          <w:lang w:val="nl-NL"/>
        </w:rPr>
        <w:t> </w:t>
      </w:r>
    </w:p>
    <w:p w14:paraId="1F8F3006"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Fonts w:ascii="Arial" w:hAnsi="Arial" w:cs="Arial"/>
          <w:lang w:val="nl-NL"/>
        </w:rPr>
        <w:t>In deze E-mail deel je bijvoorbeeld een blog met reistips over een onderwerp waarvan je weet dat jouw ideale gasten er enthousiast van worden (denk aan: waar zijn je eerdere gasten altijd enthousiast over, bijzondere dingen om te doen etc.).</w:t>
      </w:r>
    </w:p>
    <w:p w14:paraId="53321DA9" w14:textId="444A1149" w:rsid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Fonts w:ascii="Arial" w:hAnsi="Arial" w:cs="Arial"/>
          <w:lang w:val="nl-NL"/>
        </w:rPr>
        <w:t>De opbouw van je E-mail is weer net als bij een blog ook het geval is:</w:t>
      </w:r>
    </w:p>
    <w:p w14:paraId="6885E633" w14:textId="73DD13B5" w:rsidR="0091379F" w:rsidRDefault="0091379F" w:rsidP="0091379F">
      <w:pPr>
        <w:pStyle w:val="Normaalweb"/>
        <w:spacing w:before="0" w:beforeAutospacing="0" w:after="0" w:afterAutospacing="0" w:line="456" w:lineRule="atLeast"/>
        <w:textAlignment w:val="baseline"/>
        <w:rPr>
          <w:rFonts w:ascii="Arial" w:hAnsi="Arial" w:cs="Arial"/>
          <w:lang w:val="nl-NL"/>
        </w:rPr>
      </w:pPr>
    </w:p>
    <w:p w14:paraId="0349F726"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p>
    <w:p w14:paraId="44A8C12C" w14:textId="77777777" w:rsidR="0091379F" w:rsidRDefault="0091379F" w:rsidP="0091379F">
      <w:pPr>
        <w:numPr>
          <w:ilvl w:val="0"/>
          <w:numId w:val="20"/>
        </w:numPr>
        <w:suppressAutoHyphens w:val="0"/>
        <w:spacing w:before="0" w:after="0" w:line="390" w:lineRule="atLeast"/>
        <w:jc w:val="left"/>
        <w:textAlignment w:val="baseline"/>
        <w:rPr>
          <w:rFonts w:ascii="Arial" w:hAnsi="Arial" w:cs="Arial"/>
        </w:rPr>
      </w:pPr>
      <w:r>
        <w:rPr>
          <w:rFonts w:ascii="Arial" w:hAnsi="Arial" w:cs="Arial"/>
        </w:rPr>
        <w:t>Kies een ‘kapstok’ weermee je mensen triggert</w:t>
      </w:r>
    </w:p>
    <w:p w14:paraId="19079A97" w14:textId="77777777" w:rsidR="0091379F" w:rsidRDefault="0091379F" w:rsidP="0091379F">
      <w:pPr>
        <w:numPr>
          <w:ilvl w:val="0"/>
          <w:numId w:val="20"/>
        </w:numPr>
        <w:suppressAutoHyphens w:val="0"/>
        <w:spacing w:before="0" w:after="0" w:line="390" w:lineRule="atLeast"/>
        <w:jc w:val="left"/>
        <w:textAlignment w:val="baseline"/>
        <w:rPr>
          <w:rFonts w:ascii="Arial" w:hAnsi="Arial" w:cs="Arial"/>
        </w:rPr>
      </w:pPr>
      <w:r>
        <w:rPr>
          <w:rFonts w:ascii="Arial" w:hAnsi="Arial" w:cs="Arial"/>
        </w:rPr>
        <w:t>Korte intro van wat mensen in dit blog gaan lezen</w:t>
      </w:r>
      <w:r>
        <w:rPr>
          <w:rStyle w:val="apple-converted-space"/>
          <w:rFonts w:ascii="Arial" w:hAnsi="Arial" w:cs="Arial"/>
        </w:rPr>
        <w:t> </w:t>
      </w:r>
      <w:r>
        <w:rPr>
          <w:rStyle w:val="Nadruk"/>
          <w:rFonts w:ascii="Arial" w:hAnsi="Arial" w:cs="Arial"/>
          <w:bdr w:val="none" w:sz="0" w:space="0" w:color="auto" w:frame="1"/>
        </w:rPr>
        <w:t>en wat ze daar aan hebben/ waarom jij denkt dat dit relevant voor hen is</w:t>
      </w:r>
    </w:p>
    <w:p w14:paraId="53C25205" w14:textId="77777777" w:rsidR="0091379F" w:rsidRDefault="0091379F" w:rsidP="0091379F">
      <w:pPr>
        <w:numPr>
          <w:ilvl w:val="0"/>
          <w:numId w:val="20"/>
        </w:numPr>
        <w:suppressAutoHyphens w:val="0"/>
        <w:spacing w:before="0" w:after="0" w:line="390" w:lineRule="atLeast"/>
        <w:jc w:val="left"/>
        <w:textAlignment w:val="baseline"/>
        <w:rPr>
          <w:rFonts w:ascii="Arial" w:hAnsi="Arial" w:cs="Arial"/>
        </w:rPr>
      </w:pPr>
      <w:r>
        <w:rPr>
          <w:rFonts w:ascii="Arial" w:hAnsi="Arial" w:cs="Arial"/>
        </w:rPr>
        <w:t>Deel reistip of een blog waar jij met jouw expertise echt iets unieks over te vertellen hebt + aansprekende foto.</w:t>
      </w:r>
    </w:p>
    <w:p w14:paraId="60D16860" w14:textId="77777777" w:rsidR="0091379F" w:rsidRDefault="0091379F" w:rsidP="0091379F">
      <w:pPr>
        <w:numPr>
          <w:ilvl w:val="0"/>
          <w:numId w:val="20"/>
        </w:numPr>
        <w:suppressAutoHyphens w:val="0"/>
        <w:spacing w:before="0" w:after="0" w:line="390" w:lineRule="atLeast"/>
        <w:jc w:val="left"/>
        <w:textAlignment w:val="baseline"/>
        <w:rPr>
          <w:rFonts w:ascii="Arial" w:hAnsi="Arial" w:cs="Arial"/>
        </w:rPr>
      </w:pPr>
      <w:r>
        <w:rPr>
          <w:rFonts w:ascii="Arial" w:hAnsi="Arial" w:cs="Arial"/>
        </w:rPr>
        <w:t>Call To Action = link naar blog en eventueel een linkje in de trant ‘ben je enthousiast geworden na het lezen van deze tips? Neem contact op (linkje) voor een vrijblijvend expertgesprek/ adviesgesprek waarin we samen kijken wat voor jou het perfecte reisprogramma zou zijn.</w:t>
      </w:r>
    </w:p>
    <w:p w14:paraId="01471F0F" w14:textId="77777777" w:rsidR="0091379F" w:rsidRDefault="0091379F" w:rsidP="0091379F">
      <w:pPr>
        <w:pStyle w:val="Kop3"/>
        <w:spacing w:before="0" w:after="0" w:line="240" w:lineRule="atLeast"/>
        <w:textAlignment w:val="baseline"/>
        <w:rPr>
          <w:rFonts w:ascii="Helvetica" w:hAnsi="Helvetica" w:cs="Arial"/>
          <w:b w:val="0"/>
          <w:bCs/>
          <w:color w:val="333333"/>
          <w:sz w:val="30"/>
          <w:szCs w:val="30"/>
        </w:rPr>
      </w:pPr>
    </w:p>
    <w:p w14:paraId="27D89D50" w14:textId="77777777" w:rsidR="0091379F" w:rsidRDefault="0091379F" w:rsidP="0091379F">
      <w:pPr>
        <w:pStyle w:val="Kop3"/>
        <w:spacing w:before="0" w:after="0" w:line="240" w:lineRule="atLeast"/>
        <w:textAlignment w:val="baseline"/>
        <w:rPr>
          <w:rFonts w:ascii="Helvetica" w:hAnsi="Helvetica" w:cs="Arial"/>
          <w:b w:val="0"/>
          <w:bCs/>
          <w:color w:val="333333"/>
          <w:sz w:val="30"/>
          <w:szCs w:val="30"/>
        </w:rPr>
      </w:pPr>
    </w:p>
    <w:p w14:paraId="4E8DB346" w14:textId="77777777" w:rsidR="003216DC" w:rsidRDefault="003216DC" w:rsidP="0091379F">
      <w:pPr>
        <w:pStyle w:val="Kop1"/>
        <w:sectPr w:rsidR="003216DC" w:rsidSect="00301837">
          <w:pgSz w:w="11905" w:h="16837" w:code="9"/>
          <w:pgMar w:top="1134" w:right="1134" w:bottom="1134" w:left="709" w:header="680" w:footer="680" w:gutter="0"/>
          <w:cols w:space="708"/>
          <w:docGrid w:linePitch="360"/>
        </w:sectPr>
      </w:pPr>
    </w:p>
    <w:p w14:paraId="3EFE8498" w14:textId="77777777" w:rsidR="003216DC" w:rsidRDefault="003216DC" w:rsidP="0091379F">
      <w:pPr>
        <w:pStyle w:val="Kop1"/>
      </w:pPr>
    </w:p>
    <w:p w14:paraId="5C9E0D8E" w14:textId="2D23519B" w:rsidR="0091379F" w:rsidRDefault="0091379F" w:rsidP="0091379F">
      <w:pPr>
        <w:pStyle w:val="Kop1"/>
      </w:pPr>
      <w:r>
        <w:t>E-mail 3 – helpen plannen: praktische reistip</w:t>
      </w:r>
    </w:p>
    <w:p w14:paraId="367AE2E5"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color w:val="auto"/>
          <w:lang w:val="nl-NL"/>
        </w:rPr>
      </w:pPr>
      <w:r w:rsidRPr="0091379F">
        <w:rPr>
          <w:rStyle w:val="Zwaar"/>
          <w:rFonts w:ascii="Arial" w:hAnsi="Arial" w:cs="Arial"/>
          <w:bdr w:val="none" w:sz="0" w:space="0" w:color="auto" w:frame="1"/>
          <w:lang w:val="nl-NL"/>
        </w:rPr>
        <w:t>Onderwerpregel:</w:t>
      </w:r>
    </w:p>
    <w:p w14:paraId="235F2AA8"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Nadruk"/>
          <w:rFonts w:ascii="Arial" w:hAnsi="Arial" w:cs="Arial"/>
          <w:bdr w:val="none" w:sz="0" w:space="0" w:color="auto" w:frame="1"/>
          <w:lang w:val="nl-NL"/>
        </w:rPr>
        <w:t>Insider tip – zo vind je/ haal je het meeste uit/ pak je in wat je nodig hebt voor […benoem het voordeel wat je gasten krijgen als ze dit blog lezen]</w:t>
      </w:r>
    </w:p>
    <w:p w14:paraId="76918527" w14:textId="77777777" w:rsidR="0091379F" w:rsidRDefault="0091379F" w:rsidP="0091379F">
      <w:pPr>
        <w:pStyle w:val="Normaalweb"/>
        <w:spacing w:before="0" w:beforeAutospacing="0" w:after="0" w:afterAutospacing="0" w:line="456" w:lineRule="atLeast"/>
        <w:textAlignment w:val="baseline"/>
        <w:rPr>
          <w:rStyle w:val="Zwaar"/>
          <w:rFonts w:ascii="Arial" w:hAnsi="Arial" w:cs="Arial"/>
          <w:bdr w:val="none" w:sz="0" w:space="0" w:color="auto" w:frame="1"/>
          <w:lang w:val="nl-NL"/>
        </w:rPr>
      </w:pPr>
    </w:p>
    <w:p w14:paraId="14F4431B" w14:textId="3C17C29B"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Zwaar"/>
          <w:rFonts w:ascii="Arial" w:hAnsi="Arial" w:cs="Arial"/>
          <w:bdr w:val="none" w:sz="0" w:space="0" w:color="auto" w:frame="1"/>
          <w:lang w:val="nl-NL"/>
        </w:rPr>
        <w:t>Voorbeeldinhoud E-mail:</w:t>
      </w:r>
      <w:r w:rsidRPr="0091379F">
        <w:rPr>
          <w:rStyle w:val="apple-converted-space"/>
          <w:rFonts w:ascii="Arial" w:hAnsi="Arial" w:cs="Arial"/>
          <w:b/>
          <w:bCs/>
          <w:bdr w:val="none" w:sz="0" w:space="0" w:color="auto" w:frame="1"/>
          <w:lang w:val="nl-NL"/>
        </w:rPr>
        <w:t> </w:t>
      </w:r>
    </w:p>
    <w:p w14:paraId="79BF0EA3" w14:textId="6F68A591" w:rsidR="0091379F" w:rsidRDefault="0091379F" w:rsidP="0091379F">
      <w:pPr>
        <w:pStyle w:val="Normaalweb"/>
        <w:spacing w:before="0" w:beforeAutospacing="0" w:after="0" w:afterAutospacing="0" w:line="456" w:lineRule="atLeast"/>
        <w:textAlignment w:val="baseline"/>
        <w:rPr>
          <w:rFonts w:ascii="Arial" w:hAnsi="Arial" w:cs="Arial"/>
          <w:bdr w:val="none" w:sz="0" w:space="0" w:color="auto" w:frame="1"/>
          <w:lang w:val="nl-NL"/>
        </w:rPr>
      </w:pPr>
      <w:r w:rsidRPr="0091379F">
        <w:rPr>
          <w:rFonts w:ascii="Arial" w:hAnsi="Arial" w:cs="Arial"/>
          <w:bdr w:val="none" w:sz="0" w:space="0" w:color="auto" w:frame="1"/>
          <w:lang w:val="nl-NL"/>
        </w:rPr>
        <w:t>Help je toekomstige gast met een praktische reistip die hen helpt bij het plannen/ boeken van hun reis. Je deelt een blog over een praktisch onderwerp (hoe, waar, wat, met wie, wat meenemen, goedkope tickets boeken etc.)</w:t>
      </w:r>
    </w:p>
    <w:p w14:paraId="1CA4904F"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p>
    <w:p w14:paraId="31A18D62" w14:textId="77777777" w:rsidR="0091379F" w:rsidRDefault="0091379F" w:rsidP="0091379F">
      <w:pPr>
        <w:pStyle w:val="Kop1"/>
      </w:pPr>
      <w:r>
        <w:t>E-mail 4 – onzekerheid wegnemen: antwoord op een veelgestelde vraag</w:t>
      </w:r>
    </w:p>
    <w:p w14:paraId="1DB9C058"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color w:val="auto"/>
          <w:lang w:val="nl-NL"/>
        </w:rPr>
      </w:pPr>
      <w:r w:rsidRPr="0091379F">
        <w:rPr>
          <w:rStyle w:val="Zwaar"/>
          <w:rFonts w:ascii="Arial" w:hAnsi="Arial" w:cs="Arial"/>
          <w:bdr w:val="none" w:sz="0" w:space="0" w:color="auto" w:frame="1"/>
          <w:lang w:val="nl-NL"/>
        </w:rPr>
        <w:t>Onderwerpregel:</w:t>
      </w:r>
    </w:p>
    <w:p w14:paraId="7A14BE57" w14:textId="25EAC639" w:rsidR="0091379F" w:rsidRDefault="0091379F" w:rsidP="0091379F">
      <w:pPr>
        <w:pStyle w:val="Normaalweb"/>
        <w:spacing w:before="0" w:beforeAutospacing="0" w:after="0" w:afterAutospacing="0" w:line="456" w:lineRule="atLeast"/>
        <w:textAlignment w:val="baseline"/>
        <w:rPr>
          <w:rStyle w:val="Nadruk"/>
          <w:rFonts w:ascii="Arial" w:hAnsi="Arial" w:cs="Arial"/>
          <w:bdr w:val="none" w:sz="0" w:space="0" w:color="auto" w:frame="1"/>
          <w:lang w:val="nl-NL"/>
        </w:rPr>
      </w:pPr>
      <w:r w:rsidRPr="0091379F">
        <w:rPr>
          <w:rStyle w:val="Nadruk"/>
          <w:rFonts w:ascii="Arial" w:hAnsi="Arial" w:cs="Arial"/>
          <w:bdr w:val="none" w:sz="0" w:space="0" w:color="auto" w:frame="1"/>
          <w:lang w:val="nl-NL"/>
        </w:rPr>
        <w:t xml:space="preserve">[Zet hier </w:t>
      </w:r>
      <w:r>
        <w:rPr>
          <w:rStyle w:val="Nadruk"/>
          <w:rFonts w:ascii="Arial" w:hAnsi="Arial" w:cs="Arial"/>
          <w:bdr w:val="none" w:sz="0" w:space="0" w:color="auto" w:frame="1"/>
          <w:lang w:val="nl-NL"/>
        </w:rPr>
        <w:t xml:space="preserve">letterlijk </w:t>
      </w:r>
      <w:r w:rsidRPr="0091379F">
        <w:rPr>
          <w:rStyle w:val="Nadruk"/>
          <w:rFonts w:ascii="Arial" w:hAnsi="Arial" w:cs="Arial"/>
          <w:bdr w:val="none" w:sz="0" w:space="0" w:color="auto" w:frame="1"/>
          <w:lang w:val="nl-NL"/>
        </w:rPr>
        <w:t>de vraag]: dit is het antwoord volgens [jouw bedrijfsnaam]</w:t>
      </w:r>
    </w:p>
    <w:p w14:paraId="7F6793FA"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p>
    <w:p w14:paraId="08D70FA9"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Zwaar"/>
          <w:rFonts w:ascii="Arial" w:hAnsi="Arial" w:cs="Arial"/>
          <w:bdr w:val="none" w:sz="0" w:space="0" w:color="auto" w:frame="1"/>
          <w:lang w:val="nl-NL"/>
        </w:rPr>
        <w:t>Voorbeeldinhoud E-mail:</w:t>
      </w:r>
      <w:r w:rsidRPr="0091379F">
        <w:rPr>
          <w:rStyle w:val="apple-converted-space"/>
          <w:rFonts w:ascii="Arial" w:hAnsi="Arial" w:cs="Arial"/>
          <w:b/>
          <w:bCs/>
          <w:bdr w:val="none" w:sz="0" w:space="0" w:color="auto" w:frame="1"/>
          <w:lang w:val="nl-NL"/>
        </w:rPr>
        <w:t> </w:t>
      </w:r>
    </w:p>
    <w:p w14:paraId="3D808A35"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Fonts w:ascii="Arial" w:hAnsi="Arial" w:cs="Arial"/>
          <w:lang w:val="nl-NL"/>
        </w:rPr>
        <w:t>Schrijf een korte e-mail of een blog waarin je een veelgestelde vraag/ veelgestelde vragen beantwoord die de twijfel wegneemt om met jou op reis te gaan.</w:t>
      </w:r>
    </w:p>
    <w:p w14:paraId="0742D57F" w14:textId="77777777" w:rsidR="0091379F" w:rsidRDefault="0091379F" w:rsidP="0091379F">
      <w:pPr>
        <w:numPr>
          <w:ilvl w:val="0"/>
          <w:numId w:val="21"/>
        </w:numPr>
        <w:suppressAutoHyphens w:val="0"/>
        <w:spacing w:before="0" w:after="0" w:line="390" w:lineRule="atLeast"/>
        <w:jc w:val="left"/>
        <w:textAlignment w:val="baseline"/>
        <w:rPr>
          <w:rFonts w:ascii="Arial" w:hAnsi="Arial" w:cs="Arial"/>
        </w:rPr>
      </w:pPr>
      <w:r>
        <w:rPr>
          <w:rFonts w:ascii="Arial" w:hAnsi="Arial" w:cs="Arial"/>
        </w:rPr>
        <w:t>Denk vanuit jouw ideale gast, welke vraag/ vragen krijg jij echt zo’n beetje iedere week en gebruik die vraag als ‘kapstok’ (hoe gaat dat dan in zijn werk, is het wel veilig, kan ik dat wel, is dat wel voor mij geschikt, wie gaan er mee etc.).</w:t>
      </w:r>
    </w:p>
    <w:p w14:paraId="2A050C21" w14:textId="77777777" w:rsidR="0091379F" w:rsidRDefault="0091379F" w:rsidP="0091379F">
      <w:pPr>
        <w:numPr>
          <w:ilvl w:val="0"/>
          <w:numId w:val="21"/>
        </w:numPr>
        <w:suppressAutoHyphens w:val="0"/>
        <w:spacing w:before="0" w:after="0" w:line="390" w:lineRule="atLeast"/>
        <w:jc w:val="left"/>
        <w:textAlignment w:val="baseline"/>
        <w:rPr>
          <w:rFonts w:ascii="Arial" w:hAnsi="Arial" w:cs="Arial"/>
        </w:rPr>
      </w:pPr>
      <w:r>
        <w:rPr>
          <w:rFonts w:ascii="Arial" w:hAnsi="Arial" w:cs="Arial"/>
        </w:rPr>
        <w:t>Verwijs in deze email evt. ook naar reviews en/ of de FAQ’s (frequently asked questions) op je website en roep mensen op om contact op te nemen als ze meer vragen hebben.</w:t>
      </w:r>
    </w:p>
    <w:p w14:paraId="1B0208AF" w14:textId="77777777" w:rsidR="003216DC" w:rsidRDefault="003216DC" w:rsidP="0091379F">
      <w:pPr>
        <w:pStyle w:val="Kop1"/>
      </w:pPr>
    </w:p>
    <w:p w14:paraId="1EAF2129" w14:textId="45319A87" w:rsidR="0091379F" w:rsidRDefault="0091379F" w:rsidP="0091379F">
      <w:pPr>
        <w:pStyle w:val="Kop1"/>
      </w:pPr>
      <w:r>
        <w:t>E-mail 5 – bevestiging goede keuze: reiservaringen/ reisverslagen van anderen</w:t>
      </w:r>
    </w:p>
    <w:p w14:paraId="3F97ED33"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color w:val="auto"/>
          <w:lang w:val="nl-NL"/>
        </w:rPr>
      </w:pPr>
      <w:r w:rsidRPr="0091379F">
        <w:rPr>
          <w:rStyle w:val="Zwaar"/>
          <w:rFonts w:ascii="Arial" w:hAnsi="Arial" w:cs="Arial"/>
          <w:bdr w:val="none" w:sz="0" w:space="0" w:color="auto" w:frame="1"/>
          <w:lang w:val="nl-NL"/>
        </w:rPr>
        <w:t>Onderwerpregel:</w:t>
      </w:r>
    </w:p>
    <w:p w14:paraId="4273860F" w14:textId="11264879" w:rsidR="0091379F" w:rsidRDefault="0091379F" w:rsidP="0091379F">
      <w:pPr>
        <w:pStyle w:val="Normaalweb"/>
        <w:spacing w:before="0" w:beforeAutospacing="0" w:after="0" w:afterAutospacing="0" w:line="456" w:lineRule="atLeast"/>
        <w:textAlignment w:val="baseline"/>
        <w:rPr>
          <w:rStyle w:val="Nadruk"/>
          <w:rFonts w:ascii="Arial" w:hAnsi="Arial" w:cs="Arial"/>
          <w:bdr w:val="none" w:sz="0" w:space="0" w:color="auto" w:frame="1"/>
          <w:lang w:val="nl-NL"/>
        </w:rPr>
      </w:pPr>
      <w:r w:rsidRPr="0091379F">
        <w:rPr>
          <w:rStyle w:val="Nadruk"/>
          <w:rFonts w:ascii="Arial" w:hAnsi="Arial" w:cs="Arial"/>
          <w:bdr w:val="none" w:sz="0" w:space="0" w:color="auto" w:frame="1"/>
          <w:lang w:val="nl-NL"/>
        </w:rPr>
        <w:t>Fotoverslag/ reisverslag van [benoem hier je doelgroep en het type reis waarvan je weet dat jouw ideale gast zich ermee identificeert]</w:t>
      </w:r>
    </w:p>
    <w:p w14:paraId="04B6F485"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p>
    <w:p w14:paraId="64EAC0B1" w14:textId="7777777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r w:rsidRPr="0091379F">
        <w:rPr>
          <w:rStyle w:val="Zwaar"/>
          <w:rFonts w:ascii="Arial" w:hAnsi="Arial" w:cs="Arial"/>
          <w:bdr w:val="none" w:sz="0" w:space="0" w:color="auto" w:frame="1"/>
          <w:lang w:val="nl-NL"/>
        </w:rPr>
        <w:t>Voorbeeldinhoud E-mail:</w:t>
      </w:r>
      <w:r w:rsidRPr="0091379F">
        <w:rPr>
          <w:rStyle w:val="apple-converted-space"/>
          <w:rFonts w:ascii="Arial" w:hAnsi="Arial" w:cs="Arial"/>
          <w:b/>
          <w:bCs/>
          <w:bdr w:val="none" w:sz="0" w:space="0" w:color="auto" w:frame="1"/>
          <w:lang w:val="nl-NL"/>
        </w:rPr>
        <w:t> </w:t>
      </w:r>
    </w:p>
    <w:p w14:paraId="1CEF3EF0" w14:textId="172F0E1F" w:rsidR="0091379F" w:rsidRDefault="0091379F" w:rsidP="0091379F">
      <w:pPr>
        <w:pStyle w:val="Normaalweb"/>
        <w:spacing w:before="0" w:beforeAutospacing="0" w:after="0" w:afterAutospacing="0" w:line="456" w:lineRule="atLeast"/>
        <w:textAlignment w:val="baseline"/>
        <w:rPr>
          <w:rFonts w:ascii="Arial" w:hAnsi="Arial" w:cs="Arial"/>
          <w:bdr w:val="none" w:sz="0" w:space="0" w:color="auto" w:frame="1"/>
          <w:lang w:val="nl-NL"/>
        </w:rPr>
      </w:pPr>
      <w:r w:rsidRPr="0091379F">
        <w:rPr>
          <w:rFonts w:ascii="Arial" w:hAnsi="Arial" w:cs="Arial"/>
          <w:bdr w:val="none" w:sz="0" w:space="0" w:color="auto" w:frame="1"/>
          <w:lang w:val="nl-NL"/>
        </w:rPr>
        <w:t>Deel een fotoblog/reisverslag van eerdere gasten die hetzelfde type zijn als jouw ideale gast/ die je populairste bestemming/type reis boekten.</w:t>
      </w:r>
    </w:p>
    <w:p w14:paraId="20B2430A" w14:textId="3A7D4BFF" w:rsidR="0091379F" w:rsidRDefault="0091379F" w:rsidP="0091379F">
      <w:pPr>
        <w:pStyle w:val="Normaalweb"/>
        <w:spacing w:before="0" w:beforeAutospacing="0" w:after="0" w:afterAutospacing="0" w:line="456" w:lineRule="atLeast"/>
        <w:textAlignment w:val="baseline"/>
        <w:rPr>
          <w:rFonts w:ascii="Arial" w:hAnsi="Arial" w:cs="Arial"/>
          <w:lang w:val="nl-NL"/>
        </w:rPr>
      </w:pPr>
      <w:r>
        <w:rPr>
          <w:rFonts w:ascii="Arial" w:hAnsi="Arial" w:cs="Arial"/>
          <w:noProof/>
          <w:lang w:val="nl-NL"/>
        </w:rPr>
        <w:drawing>
          <wp:anchor distT="0" distB="0" distL="114300" distR="114300" simplePos="0" relativeHeight="251659264" behindDoc="0" locked="0" layoutInCell="1" allowOverlap="1" wp14:anchorId="392D592F" wp14:editId="5B47956C">
            <wp:simplePos x="0" y="0"/>
            <wp:positionH relativeFrom="column">
              <wp:posOffset>0</wp:posOffset>
            </wp:positionH>
            <wp:positionV relativeFrom="paragraph">
              <wp:posOffset>404206</wp:posOffset>
            </wp:positionV>
            <wp:extent cx="4865370" cy="1566545"/>
            <wp:effectExtent l="0" t="0" r="0" b="0"/>
            <wp:wrapTopAndBottom/>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3"/>
                    <a:stretch>
                      <a:fillRect/>
                    </a:stretch>
                  </pic:blipFill>
                  <pic:spPr>
                    <a:xfrm>
                      <a:off x="0" y="0"/>
                      <a:ext cx="4865370" cy="1566545"/>
                    </a:xfrm>
                    <a:prstGeom prst="rect">
                      <a:avLst/>
                    </a:prstGeom>
                  </pic:spPr>
                </pic:pic>
              </a:graphicData>
            </a:graphic>
            <wp14:sizeRelH relativeFrom="page">
              <wp14:pctWidth>0</wp14:pctWidth>
            </wp14:sizeRelH>
            <wp14:sizeRelV relativeFrom="page">
              <wp14:pctHeight>0</wp14:pctHeight>
            </wp14:sizeRelV>
          </wp:anchor>
        </w:drawing>
      </w:r>
    </w:p>
    <w:p w14:paraId="52528226" w14:textId="0A069B37" w:rsidR="0091379F" w:rsidRPr="0091379F" w:rsidRDefault="0091379F" w:rsidP="0091379F">
      <w:pPr>
        <w:pStyle w:val="Normaalweb"/>
        <w:spacing w:before="0" w:beforeAutospacing="0" w:after="0" w:afterAutospacing="0" w:line="456" w:lineRule="atLeast"/>
        <w:textAlignment w:val="baseline"/>
        <w:rPr>
          <w:rFonts w:ascii="Arial" w:hAnsi="Arial" w:cs="Arial"/>
          <w:lang w:val="nl-NL"/>
        </w:rPr>
      </w:pPr>
    </w:p>
    <w:sectPr w:rsidR="0091379F" w:rsidRPr="0091379F" w:rsidSect="00301837">
      <w:pgSz w:w="11905" w:h="16837" w:code="9"/>
      <w:pgMar w:top="1134" w:right="1134" w:bottom="1134" w:left="709"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3E891" w14:textId="77777777" w:rsidR="00B56905" w:rsidRDefault="00B56905">
      <w:r>
        <w:separator/>
      </w:r>
    </w:p>
    <w:p w14:paraId="607DE7E7" w14:textId="77777777" w:rsidR="00B56905" w:rsidRDefault="00B56905"/>
  </w:endnote>
  <w:endnote w:type="continuationSeparator" w:id="0">
    <w:p w14:paraId="18C1E3C5" w14:textId="77777777" w:rsidR="00B56905" w:rsidRDefault="00B56905">
      <w:r>
        <w:continuationSeparator/>
      </w:r>
    </w:p>
    <w:p w14:paraId="614BB2E3" w14:textId="77777777" w:rsidR="00B56905" w:rsidRDefault="00B56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Lucidasans">
    <w:altName w:val="Times New Roman"/>
    <w:charset w:val="00"/>
    <w:family w:val="auto"/>
    <w:pitch w:val="default"/>
  </w:font>
  <w:font w:name="Nimbus Sans L">
    <w:altName w:val="Arial"/>
    <w:charset w:val="00"/>
    <w:family w:val="swiss"/>
    <w:pitch w:val="variable"/>
  </w:font>
  <w:font w:name="HG Mincho Light J">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CB482" w14:textId="43492BCD" w:rsidR="00867365" w:rsidRPr="0091379F" w:rsidRDefault="0091379F" w:rsidP="0091379F">
    <w:pPr>
      <w:widowControl w:val="0"/>
      <w:autoSpaceDE w:val="0"/>
      <w:autoSpaceDN w:val="0"/>
      <w:adjustRightInd w:val="0"/>
      <w:jc w:val="center"/>
      <w:rPr>
        <w:rFonts w:ascii="Verdana" w:hAnsi="Verdana"/>
        <w:sz w:val="16"/>
        <w:szCs w:val="16"/>
        <w:u w:val="single"/>
      </w:rPr>
    </w:pPr>
    <w:r w:rsidRPr="0091379F">
      <w:rPr>
        <w:rFonts w:ascii="Helvetica" w:hAnsi="Helvetica" w:cs="Helvetica"/>
        <w:sz w:val="16"/>
        <w:szCs w:val="16"/>
        <w:lang w:val="en-US"/>
      </w:rPr>
      <w:sym w:font="Symbol" w:char="F0E3"/>
    </w:r>
    <w:r w:rsidRPr="0091379F">
      <w:rPr>
        <w:rFonts w:ascii="Helvetica" w:hAnsi="Helvetica"/>
        <w:sz w:val="16"/>
        <w:szCs w:val="16"/>
      </w:rPr>
      <w:t xml:space="preserve"> Build Your Travel Bizz | E: </w:t>
    </w:r>
    <w:hyperlink r:id="rId1" w:history="1">
      <w:r w:rsidRPr="0091379F">
        <w:rPr>
          <w:rStyle w:val="Hyperlink"/>
          <w:rFonts w:ascii="Helvetica" w:hAnsi="Helvetica"/>
          <w:color w:val="A6A6A6" w:themeColor="background1" w:themeShade="A6"/>
          <w:sz w:val="16"/>
          <w:szCs w:val="16"/>
        </w:rPr>
        <w:t>wendy@buildyourtravelbizz.com</w:t>
      </w:r>
    </w:hyperlink>
    <w:r w:rsidRPr="0091379F">
      <w:rPr>
        <w:rFonts w:ascii="Helvetica" w:hAnsi="Helvetica"/>
        <w:sz w:val="16"/>
        <w:szCs w:val="16"/>
      </w:rPr>
      <w:t xml:space="preserve">  |</w:t>
    </w:r>
    <w:r w:rsidRPr="0091379F">
      <w:rPr>
        <w:sz w:val="16"/>
        <w:szCs w:val="16"/>
        <w:u w:val="single"/>
      </w:rPr>
      <w:t xml:space="preserve"> </w:t>
    </w:r>
    <w:hyperlink r:id="rId2" w:history="1">
      <w:r w:rsidRPr="0091379F">
        <w:rPr>
          <w:rStyle w:val="Hyperlink"/>
          <w:color w:val="A6A6A6" w:themeColor="background1" w:themeShade="A6"/>
          <w:sz w:val="16"/>
          <w:szCs w:val="16"/>
        </w:rPr>
        <w:t>www.buildyourtravelbizz.com</w:t>
      </w:r>
    </w:hyperlink>
    <w:r w:rsidRPr="0091379F">
      <w:rPr>
        <w:sz w:val="16"/>
        <w:szCs w:val="16"/>
        <w:u w:val="single"/>
      </w:rPr>
      <w:br/>
    </w:r>
    <w:r w:rsidRPr="0091379F">
      <w:rPr>
        <w:sz w:val="16"/>
        <w:szCs w:val="16"/>
      </w:rPr>
      <w:t>Op alle materiaal uit de trainingen van de Travel Bizz Academy rust copyright. Lesmateriaal mag niet zonder toestemming worden gedeeld met anderen of gepubliceerd via andere kanalen in welke vorm dan 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5102E" w14:textId="77777777" w:rsidR="00B56905" w:rsidRDefault="00B56905">
      <w:r>
        <w:separator/>
      </w:r>
    </w:p>
    <w:p w14:paraId="49DA80EA" w14:textId="77777777" w:rsidR="00B56905" w:rsidRDefault="00B56905"/>
  </w:footnote>
  <w:footnote w:type="continuationSeparator" w:id="0">
    <w:p w14:paraId="63D04A7A" w14:textId="77777777" w:rsidR="00B56905" w:rsidRDefault="00B56905">
      <w:r>
        <w:continuationSeparator/>
      </w:r>
    </w:p>
    <w:p w14:paraId="48C62773" w14:textId="77777777" w:rsidR="00B56905" w:rsidRDefault="00B569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3BB66" w14:textId="1C73393A" w:rsidR="00C16142" w:rsidRDefault="00837B5B" w:rsidP="00837B5B">
    <w:pPr>
      <w:pStyle w:val="Koptekst"/>
      <w:jc w:val="center"/>
    </w:pPr>
    <w:r>
      <w:rPr>
        <w:noProof/>
        <w14:shadow w14:blurRad="0" w14:dist="0" w14:dir="0" w14:sx="0" w14:sy="0" w14:kx="0" w14:ky="0" w14:algn="none">
          <w14:srgbClr w14:val="000000"/>
        </w14:shadow>
      </w:rPr>
      <w:drawing>
        <wp:inline distT="0" distB="0" distL="0" distR="0" wp14:anchorId="0B67314D" wp14:editId="12172112">
          <wp:extent cx="1459561" cy="457654"/>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TB logo black.png"/>
                  <pic:cNvPicPr/>
                </pic:nvPicPr>
                <pic:blipFill>
                  <a:blip r:embed="rId1"/>
                  <a:stretch>
                    <a:fillRect/>
                  </a:stretch>
                </pic:blipFill>
                <pic:spPr>
                  <a:xfrm>
                    <a:off x="0" y="0"/>
                    <a:ext cx="1483236" cy="46507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00732" w14:textId="76E242D4" w:rsidR="00C16142" w:rsidRDefault="00C16142" w:rsidP="00290040">
    <w:pPr>
      <w:pStyle w:val="Koptekst"/>
      <w:pBdr>
        <w:bottom w:val="single" w:sz="4" w:space="1" w:color="auto"/>
      </w:pBdr>
      <w:tabs>
        <w:tab w:val="left" w:pos="2067"/>
      </w:tabs>
    </w:pPr>
    <w:r>
      <w:tab/>
    </w:r>
    <w:r>
      <w:tab/>
    </w:r>
    <w:r>
      <w:tab/>
      <w:t>WAVE Text and Tourism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5E0E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3"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4"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5" w15:restartNumberingAfterBreak="0">
    <w:nsid w:val="00000005"/>
    <w:multiLevelType w:val="multilevel"/>
    <w:tmpl w:val="AFF25EB8"/>
    <w:name w:val="Outlin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16944F0"/>
    <w:multiLevelType w:val="hybridMultilevel"/>
    <w:tmpl w:val="E47E5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D769FF"/>
    <w:multiLevelType w:val="multilevel"/>
    <w:tmpl w:val="56822C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D511E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EB223C"/>
    <w:multiLevelType w:val="multilevel"/>
    <w:tmpl w:val="0E38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83D1A"/>
    <w:multiLevelType w:val="hybridMultilevel"/>
    <w:tmpl w:val="914A5FA6"/>
    <w:lvl w:ilvl="0" w:tplc="F876811A">
      <w:start w:val="1"/>
      <w:numFmt w:val="bullet"/>
      <w:lvlText w:val="•"/>
      <w:lvlJc w:val="left"/>
      <w:pPr>
        <w:tabs>
          <w:tab w:val="num" w:pos="720"/>
        </w:tabs>
        <w:ind w:left="720" w:hanging="360"/>
      </w:pPr>
      <w:rPr>
        <w:rFonts w:ascii="Arial" w:hAnsi="Arial" w:hint="default"/>
      </w:rPr>
    </w:lvl>
    <w:lvl w:ilvl="1" w:tplc="550408B2" w:tentative="1">
      <w:start w:val="1"/>
      <w:numFmt w:val="bullet"/>
      <w:lvlText w:val="•"/>
      <w:lvlJc w:val="left"/>
      <w:pPr>
        <w:tabs>
          <w:tab w:val="num" w:pos="1440"/>
        </w:tabs>
        <w:ind w:left="1440" w:hanging="360"/>
      </w:pPr>
      <w:rPr>
        <w:rFonts w:ascii="Arial" w:hAnsi="Arial" w:hint="default"/>
      </w:rPr>
    </w:lvl>
    <w:lvl w:ilvl="2" w:tplc="DDE67390" w:tentative="1">
      <w:start w:val="1"/>
      <w:numFmt w:val="bullet"/>
      <w:lvlText w:val="•"/>
      <w:lvlJc w:val="left"/>
      <w:pPr>
        <w:tabs>
          <w:tab w:val="num" w:pos="2160"/>
        </w:tabs>
        <w:ind w:left="2160" w:hanging="360"/>
      </w:pPr>
      <w:rPr>
        <w:rFonts w:ascii="Arial" w:hAnsi="Arial" w:hint="default"/>
      </w:rPr>
    </w:lvl>
    <w:lvl w:ilvl="3" w:tplc="E51037C6" w:tentative="1">
      <w:start w:val="1"/>
      <w:numFmt w:val="bullet"/>
      <w:lvlText w:val="•"/>
      <w:lvlJc w:val="left"/>
      <w:pPr>
        <w:tabs>
          <w:tab w:val="num" w:pos="2880"/>
        </w:tabs>
        <w:ind w:left="2880" w:hanging="360"/>
      </w:pPr>
      <w:rPr>
        <w:rFonts w:ascii="Arial" w:hAnsi="Arial" w:hint="default"/>
      </w:rPr>
    </w:lvl>
    <w:lvl w:ilvl="4" w:tplc="27FE8F26" w:tentative="1">
      <w:start w:val="1"/>
      <w:numFmt w:val="bullet"/>
      <w:lvlText w:val="•"/>
      <w:lvlJc w:val="left"/>
      <w:pPr>
        <w:tabs>
          <w:tab w:val="num" w:pos="3600"/>
        </w:tabs>
        <w:ind w:left="3600" w:hanging="360"/>
      </w:pPr>
      <w:rPr>
        <w:rFonts w:ascii="Arial" w:hAnsi="Arial" w:hint="default"/>
      </w:rPr>
    </w:lvl>
    <w:lvl w:ilvl="5" w:tplc="4F5CCD5E" w:tentative="1">
      <w:start w:val="1"/>
      <w:numFmt w:val="bullet"/>
      <w:lvlText w:val="•"/>
      <w:lvlJc w:val="left"/>
      <w:pPr>
        <w:tabs>
          <w:tab w:val="num" w:pos="4320"/>
        </w:tabs>
        <w:ind w:left="4320" w:hanging="360"/>
      </w:pPr>
      <w:rPr>
        <w:rFonts w:ascii="Arial" w:hAnsi="Arial" w:hint="default"/>
      </w:rPr>
    </w:lvl>
    <w:lvl w:ilvl="6" w:tplc="3DE836D8" w:tentative="1">
      <w:start w:val="1"/>
      <w:numFmt w:val="bullet"/>
      <w:lvlText w:val="•"/>
      <w:lvlJc w:val="left"/>
      <w:pPr>
        <w:tabs>
          <w:tab w:val="num" w:pos="5040"/>
        </w:tabs>
        <w:ind w:left="5040" w:hanging="360"/>
      </w:pPr>
      <w:rPr>
        <w:rFonts w:ascii="Arial" w:hAnsi="Arial" w:hint="default"/>
      </w:rPr>
    </w:lvl>
    <w:lvl w:ilvl="7" w:tplc="77DE13B2" w:tentative="1">
      <w:start w:val="1"/>
      <w:numFmt w:val="bullet"/>
      <w:lvlText w:val="•"/>
      <w:lvlJc w:val="left"/>
      <w:pPr>
        <w:tabs>
          <w:tab w:val="num" w:pos="5760"/>
        </w:tabs>
        <w:ind w:left="5760" w:hanging="360"/>
      </w:pPr>
      <w:rPr>
        <w:rFonts w:ascii="Arial" w:hAnsi="Arial" w:hint="default"/>
      </w:rPr>
    </w:lvl>
    <w:lvl w:ilvl="8" w:tplc="FD3CA2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48C44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AB5A75"/>
    <w:multiLevelType w:val="multilevel"/>
    <w:tmpl w:val="01F0A5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26C17D33"/>
    <w:multiLevelType w:val="multilevel"/>
    <w:tmpl w:val="9BF23F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D071B1"/>
    <w:multiLevelType w:val="hybridMultilevel"/>
    <w:tmpl w:val="AD36A284"/>
    <w:lvl w:ilvl="0" w:tplc="3D6851CA">
      <w:start w:val="1"/>
      <w:numFmt w:val="bullet"/>
      <w:lvlText w:val="•"/>
      <w:lvlJc w:val="left"/>
      <w:pPr>
        <w:tabs>
          <w:tab w:val="num" w:pos="720"/>
        </w:tabs>
        <w:ind w:left="720" w:hanging="360"/>
      </w:pPr>
      <w:rPr>
        <w:rFonts w:ascii="Arial" w:hAnsi="Arial" w:hint="default"/>
      </w:rPr>
    </w:lvl>
    <w:lvl w:ilvl="1" w:tplc="26ACEB62" w:tentative="1">
      <w:start w:val="1"/>
      <w:numFmt w:val="bullet"/>
      <w:lvlText w:val="•"/>
      <w:lvlJc w:val="left"/>
      <w:pPr>
        <w:tabs>
          <w:tab w:val="num" w:pos="1440"/>
        </w:tabs>
        <w:ind w:left="1440" w:hanging="360"/>
      </w:pPr>
      <w:rPr>
        <w:rFonts w:ascii="Arial" w:hAnsi="Arial" w:hint="default"/>
      </w:rPr>
    </w:lvl>
    <w:lvl w:ilvl="2" w:tplc="AA8660B4" w:tentative="1">
      <w:start w:val="1"/>
      <w:numFmt w:val="bullet"/>
      <w:lvlText w:val="•"/>
      <w:lvlJc w:val="left"/>
      <w:pPr>
        <w:tabs>
          <w:tab w:val="num" w:pos="2160"/>
        </w:tabs>
        <w:ind w:left="2160" w:hanging="360"/>
      </w:pPr>
      <w:rPr>
        <w:rFonts w:ascii="Arial" w:hAnsi="Arial" w:hint="default"/>
      </w:rPr>
    </w:lvl>
    <w:lvl w:ilvl="3" w:tplc="58A42760" w:tentative="1">
      <w:start w:val="1"/>
      <w:numFmt w:val="bullet"/>
      <w:lvlText w:val="•"/>
      <w:lvlJc w:val="left"/>
      <w:pPr>
        <w:tabs>
          <w:tab w:val="num" w:pos="2880"/>
        </w:tabs>
        <w:ind w:left="2880" w:hanging="360"/>
      </w:pPr>
      <w:rPr>
        <w:rFonts w:ascii="Arial" w:hAnsi="Arial" w:hint="default"/>
      </w:rPr>
    </w:lvl>
    <w:lvl w:ilvl="4" w:tplc="E6F4B814" w:tentative="1">
      <w:start w:val="1"/>
      <w:numFmt w:val="bullet"/>
      <w:lvlText w:val="•"/>
      <w:lvlJc w:val="left"/>
      <w:pPr>
        <w:tabs>
          <w:tab w:val="num" w:pos="3600"/>
        </w:tabs>
        <w:ind w:left="3600" w:hanging="360"/>
      </w:pPr>
      <w:rPr>
        <w:rFonts w:ascii="Arial" w:hAnsi="Arial" w:hint="default"/>
      </w:rPr>
    </w:lvl>
    <w:lvl w:ilvl="5" w:tplc="7E4ED604" w:tentative="1">
      <w:start w:val="1"/>
      <w:numFmt w:val="bullet"/>
      <w:lvlText w:val="•"/>
      <w:lvlJc w:val="left"/>
      <w:pPr>
        <w:tabs>
          <w:tab w:val="num" w:pos="4320"/>
        </w:tabs>
        <w:ind w:left="4320" w:hanging="360"/>
      </w:pPr>
      <w:rPr>
        <w:rFonts w:ascii="Arial" w:hAnsi="Arial" w:hint="default"/>
      </w:rPr>
    </w:lvl>
    <w:lvl w:ilvl="6" w:tplc="0F243A58" w:tentative="1">
      <w:start w:val="1"/>
      <w:numFmt w:val="bullet"/>
      <w:lvlText w:val="•"/>
      <w:lvlJc w:val="left"/>
      <w:pPr>
        <w:tabs>
          <w:tab w:val="num" w:pos="5040"/>
        </w:tabs>
        <w:ind w:left="5040" w:hanging="360"/>
      </w:pPr>
      <w:rPr>
        <w:rFonts w:ascii="Arial" w:hAnsi="Arial" w:hint="default"/>
      </w:rPr>
    </w:lvl>
    <w:lvl w:ilvl="7" w:tplc="8DF464EE" w:tentative="1">
      <w:start w:val="1"/>
      <w:numFmt w:val="bullet"/>
      <w:lvlText w:val="•"/>
      <w:lvlJc w:val="left"/>
      <w:pPr>
        <w:tabs>
          <w:tab w:val="num" w:pos="5760"/>
        </w:tabs>
        <w:ind w:left="5760" w:hanging="360"/>
      </w:pPr>
      <w:rPr>
        <w:rFonts w:ascii="Arial" w:hAnsi="Arial" w:hint="default"/>
      </w:rPr>
    </w:lvl>
    <w:lvl w:ilvl="8" w:tplc="6A281B9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8C5AE3"/>
    <w:multiLevelType w:val="hybridMultilevel"/>
    <w:tmpl w:val="102A9004"/>
    <w:lvl w:ilvl="0" w:tplc="6E2AD640">
      <w:start w:val="1"/>
      <w:numFmt w:val="bullet"/>
      <w:lvlText w:val="•"/>
      <w:lvlJc w:val="left"/>
      <w:pPr>
        <w:tabs>
          <w:tab w:val="num" w:pos="720"/>
        </w:tabs>
        <w:ind w:left="720" w:hanging="360"/>
      </w:pPr>
      <w:rPr>
        <w:rFonts w:ascii="Arial" w:hAnsi="Arial" w:hint="default"/>
      </w:rPr>
    </w:lvl>
    <w:lvl w:ilvl="1" w:tplc="FF70233A" w:tentative="1">
      <w:start w:val="1"/>
      <w:numFmt w:val="bullet"/>
      <w:lvlText w:val="•"/>
      <w:lvlJc w:val="left"/>
      <w:pPr>
        <w:tabs>
          <w:tab w:val="num" w:pos="1440"/>
        </w:tabs>
        <w:ind w:left="1440" w:hanging="360"/>
      </w:pPr>
      <w:rPr>
        <w:rFonts w:ascii="Arial" w:hAnsi="Arial" w:hint="default"/>
      </w:rPr>
    </w:lvl>
    <w:lvl w:ilvl="2" w:tplc="E236B7AA" w:tentative="1">
      <w:start w:val="1"/>
      <w:numFmt w:val="bullet"/>
      <w:lvlText w:val="•"/>
      <w:lvlJc w:val="left"/>
      <w:pPr>
        <w:tabs>
          <w:tab w:val="num" w:pos="2160"/>
        </w:tabs>
        <w:ind w:left="2160" w:hanging="360"/>
      </w:pPr>
      <w:rPr>
        <w:rFonts w:ascii="Arial" w:hAnsi="Arial" w:hint="default"/>
      </w:rPr>
    </w:lvl>
    <w:lvl w:ilvl="3" w:tplc="6DB09878" w:tentative="1">
      <w:start w:val="1"/>
      <w:numFmt w:val="bullet"/>
      <w:lvlText w:val="•"/>
      <w:lvlJc w:val="left"/>
      <w:pPr>
        <w:tabs>
          <w:tab w:val="num" w:pos="2880"/>
        </w:tabs>
        <w:ind w:left="2880" w:hanging="360"/>
      </w:pPr>
      <w:rPr>
        <w:rFonts w:ascii="Arial" w:hAnsi="Arial" w:hint="default"/>
      </w:rPr>
    </w:lvl>
    <w:lvl w:ilvl="4" w:tplc="E2AEE672" w:tentative="1">
      <w:start w:val="1"/>
      <w:numFmt w:val="bullet"/>
      <w:lvlText w:val="•"/>
      <w:lvlJc w:val="left"/>
      <w:pPr>
        <w:tabs>
          <w:tab w:val="num" w:pos="3600"/>
        </w:tabs>
        <w:ind w:left="3600" w:hanging="360"/>
      </w:pPr>
      <w:rPr>
        <w:rFonts w:ascii="Arial" w:hAnsi="Arial" w:hint="default"/>
      </w:rPr>
    </w:lvl>
    <w:lvl w:ilvl="5" w:tplc="31B2E360" w:tentative="1">
      <w:start w:val="1"/>
      <w:numFmt w:val="bullet"/>
      <w:lvlText w:val="•"/>
      <w:lvlJc w:val="left"/>
      <w:pPr>
        <w:tabs>
          <w:tab w:val="num" w:pos="4320"/>
        </w:tabs>
        <w:ind w:left="4320" w:hanging="360"/>
      </w:pPr>
      <w:rPr>
        <w:rFonts w:ascii="Arial" w:hAnsi="Arial" w:hint="default"/>
      </w:rPr>
    </w:lvl>
    <w:lvl w:ilvl="6" w:tplc="67A82B5E" w:tentative="1">
      <w:start w:val="1"/>
      <w:numFmt w:val="bullet"/>
      <w:lvlText w:val="•"/>
      <w:lvlJc w:val="left"/>
      <w:pPr>
        <w:tabs>
          <w:tab w:val="num" w:pos="5040"/>
        </w:tabs>
        <w:ind w:left="5040" w:hanging="360"/>
      </w:pPr>
      <w:rPr>
        <w:rFonts w:ascii="Arial" w:hAnsi="Arial" w:hint="default"/>
      </w:rPr>
    </w:lvl>
    <w:lvl w:ilvl="7" w:tplc="284AE536" w:tentative="1">
      <w:start w:val="1"/>
      <w:numFmt w:val="bullet"/>
      <w:lvlText w:val="•"/>
      <w:lvlJc w:val="left"/>
      <w:pPr>
        <w:tabs>
          <w:tab w:val="num" w:pos="5760"/>
        </w:tabs>
        <w:ind w:left="5760" w:hanging="360"/>
      </w:pPr>
      <w:rPr>
        <w:rFonts w:ascii="Arial" w:hAnsi="Arial" w:hint="default"/>
      </w:rPr>
    </w:lvl>
    <w:lvl w:ilvl="8" w:tplc="FEEEA0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6E196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A47ACC"/>
    <w:multiLevelType w:val="hybridMultilevel"/>
    <w:tmpl w:val="C8725146"/>
    <w:lvl w:ilvl="0" w:tplc="AA5E80FA">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9417C2"/>
    <w:multiLevelType w:val="multilevel"/>
    <w:tmpl w:val="541E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5C1816"/>
    <w:multiLevelType w:val="multilevel"/>
    <w:tmpl w:val="5154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4D77F6"/>
    <w:multiLevelType w:val="multilevel"/>
    <w:tmpl w:val="FAC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DA136F"/>
    <w:multiLevelType w:val="hybridMultilevel"/>
    <w:tmpl w:val="68027C0A"/>
    <w:lvl w:ilvl="0" w:tplc="0896A9D0">
      <w:start w:val="1"/>
      <w:numFmt w:val="bullet"/>
      <w:lvlText w:val="•"/>
      <w:lvlJc w:val="left"/>
      <w:pPr>
        <w:tabs>
          <w:tab w:val="num" w:pos="720"/>
        </w:tabs>
        <w:ind w:left="720" w:hanging="360"/>
      </w:pPr>
      <w:rPr>
        <w:rFonts w:ascii="Arial" w:hAnsi="Arial" w:hint="default"/>
      </w:rPr>
    </w:lvl>
    <w:lvl w:ilvl="1" w:tplc="1722DFD6" w:tentative="1">
      <w:start w:val="1"/>
      <w:numFmt w:val="bullet"/>
      <w:lvlText w:val="•"/>
      <w:lvlJc w:val="left"/>
      <w:pPr>
        <w:tabs>
          <w:tab w:val="num" w:pos="1440"/>
        </w:tabs>
        <w:ind w:left="1440" w:hanging="360"/>
      </w:pPr>
      <w:rPr>
        <w:rFonts w:ascii="Arial" w:hAnsi="Arial" w:hint="default"/>
      </w:rPr>
    </w:lvl>
    <w:lvl w:ilvl="2" w:tplc="ABB4C3E6" w:tentative="1">
      <w:start w:val="1"/>
      <w:numFmt w:val="bullet"/>
      <w:lvlText w:val="•"/>
      <w:lvlJc w:val="left"/>
      <w:pPr>
        <w:tabs>
          <w:tab w:val="num" w:pos="2160"/>
        </w:tabs>
        <w:ind w:left="2160" w:hanging="360"/>
      </w:pPr>
      <w:rPr>
        <w:rFonts w:ascii="Arial" w:hAnsi="Arial" w:hint="default"/>
      </w:rPr>
    </w:lvl>
    <w:lvl w:ilvl="3" w:tplc="F468D6C6" w:tentative="1">
      <w:start w:val="1"/>
      <w:numFmt w:val="bullet"/>
      <w:lvlText w:val="•"/>
      <w:lvlJc w:val="left"/>
      <w:pPr>
        <w:tabs>
          <w:tab w:val="num" w:pos="2880"/>
        </w:tabs>
        <w:ind w:left="2880" w:hanging="360"/>
      </w:pPr>
      <w:rPr>
        <w:rFonts w:ascii="Arial" w:hAnsi="Arial" w:hint="default"/>
      </w:rPr>
    </w:lvl>
    <w:lvl w:ilvl="4" w:tplc="2910A14E" w:tentative="1">
      <w:start w:val="1"/>
      <w:numFmt w:val="bullet"/>
      <w:lvlText w:val="•"/>
      <w:lvlJc w:val="left"/>
      <w:pPr>
        <w:tabs>
          <w:tab w:val="num" w:pos="3600"/>
        </w:tabs>
        <w:ind w:left="3600" w:hanging="360"/>
      </w:pPr>
      <w:rPr>
        <w:rFonts w:ascii="Arial" w:hAnsi="Arial" w:hint="default"/>
      </w:rPr>
    </w:lvl>
    <w:lvl w:ilvl="5" w:tplc="97587832" w:tentative="1">
      <w:start w:val="1"/>
      <w:numFmt w:val="bullet"/>
      <w:lvlText w:val="•"/>
      <w:lvlJc w:val="left"/>
      <w:pPr>
        <w:tabs>
          <w:tab w:val="num" w:pos="4320"/>
        </w:tabs>
        <w:ind w:left="4320" w:hanging="360"/>
      </w:pPr>
      <w:rPr>
        <w:rFonts w:ascii="Arial" w:hAnsi="Arial" w:hint="default"/>
      </w:rPr>
    </w:lvl>
    <w:lvl w:ilvl="6" w:tplc="84A4F50A" w:tentative="1">
      <w:start w:val="1"/>
      <w:numFmt w:val="bullet"/>
      <w:lvlText w:val="•"/>
      <w:lvlJc w:val="left"/>
      <w:pPr>
        <w:tabs>
          <w:tab w:val="num" w:pos="5040"/>
        </w:tabs>
        <w:ind w:left="5040" w:hanging="360"/>
      </w:pPr>
      <w:rPr>
        <w:rFonts w:ascii="Arial" w:hAnsi="Arial" w:hint="default"/>
      </w:rPr>
    </w:lvl>
    <w:lvl w:ilvl="7" w:tplc="13948DB8" w:tentative="1">
      <w:start w:val="1"/>
      <w:numFmt w:val="bullet"/>
      <w:lvlText w:val="•"/>
      <w:lvlJc w:val="left"/>
      <w:pPr>
        <w:tabs>
          <w:tab w:val="num" w:pos="5760"/>
        </w:tabs>
        <w:ind w:left="5760" w:hanging="360"/>
      </w:pPr>
      <w:rPr>
        <w:rFonts w:ascii="Arial" w:hAnsi="Arial" w:hint="default"/>
      </w:rPr>
    </w:lvl>
    <w:lvl w:ilvl="8" w:tplc="3BEAD9E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54374F"/>
    <w:multiLevelType w:val="hybridMultilevel"/>
    <w:tmpl w:val="40264C4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DA6B91"/>
    <w:multiLevelType w:val="hybridMultilevel"/>
    <w:tmpl w:val="EA184926"/>
    <w:lvl w:ilvl="0" w:tplc="967EDABE">
      <w:start w:val="1"/>
      <w:numFmt w:val="bullet"/>
      <w:lvlText w:val="•"/>
      <w:lvlJc w:val="left"/>
      <w:pPr>
        <w:tabs>
          <w:tab w:val="num" w:pos="720"/>
        </w:tabs>
        <w:ind w:left="720" w:hanging="360"/>
      </w:pPr>
      <w:rPr>
        <w:rFonts w:ascii="Arial" w:hAnsi="Arial" w:hint="default"/>
      </w:rPr>
    </w:lvl>
    <w:lvl w:ilvl="1" w:tplc="34CA6F5E" w:tentative="1">
      <w:start w:val="1"/>
      <w:numFmt w:val="bullet"/>
      <w:lvlText w:val="•"/>
      <w:lvlJc w:val="left"/>
      <w:pPr>
        <w:tabs>
          <w:tab w:val="num" w:pos="1440"/>
        </w:tabs>
        <w:ind w:left="1440" w:hanging="360"/>
      </w:pPr>
      <w:rPr>
        <w:rFonts w:ascii="Arial" w:hAnsi="Arial" w:hint="default"/>
      </w:rPr>
    </w:lvl>
    <w:lvl w:ilvl="2" w:tplc="DE4ED8D4" w:tentative="1">
      <w:start w:val="1"/>
      <w:numFmt w:val="bullet"/>
      <w:lvlText w:val="•"/>
      <w:lvlJc w:val="left"/>
      <w:pPr>
        <w:tabs>
          <w:tab w:val="num" w:pos="2160"/>
        </w:tabs>
        <w:ind w:left="2160" w:hanging="360"/>
      </w:pPr>
      <w:rPr>
        <w:rFonts w:ascii="Arial" w:hAnsi="Arial" w:hint="default"/>
      </w:rPr>
    </w:lvl>
    <w:lvl w:ilvl="3" w:tplc="FA38CF88" w:tentative="1">
      <w:start w:val="1"/>
      <w:numFmt w:val="bullet"/>
      <w:lvlText w:val="•"/>
      <w:lvlJc w:val="left"/>
      <w:pPr>
        <w:tabs>
          <w:tab w:val="num" w:pos="2880"/>
        </w:tabs>
        <w:ind w:left="2880" w:hanging="360"/>
      </w:pPr>
      <w:rPr>
        <w:rFonts w:ascii="Arial" w:hAnsi="Arial" w:hint="default"/>
      </w:rPr>
    </w:lvl>
    <w:lvl w:ilvl="4" w:tplc="50880B34" w:tentative="1">
      <w:start w:val="1"/>
      <w:numFmt w:val="bullet"/>
      <w:lvlText w:val="•"/>
      <w:lvlJc w:val="left"/>
      <w:pPr>
        <w:tabs>
          <w:tab w:val="num" w:pos="3600"/>
        </w:tabs>
        <w:ind w:left="3600" w:hanging="360"/>
      </w:pPr>
      <w:rPr>
        <w:rFonts w:ascii="Arial" w:hAnsi="Arial" w:hint="default"/>
      </w:rPr>
    </w:lvl>
    <w:lvl w:ilvl="5" w:tplc="469A15E2" w:tentative="1">
      <w:start w:val="1"/>
      <w:numFmt w:val="bullet"/>
      <w:lvlText w:val="•"/>
      <w:lvlJc w:val="left"/>
      <w:pPr>
        <w:tabs>
          <w:tab w:val="num" w:pos="4320"/>
        </w:tabs>
        <w:ind w:left="4320" w:hanging="360"/>
      </w:pPr>
      <w:rPr>
        <w:rFonts w:ascii="Arial" w:hAnsi="Arial" w:hint="default"/>
      </w:rPr>
    </w:lvl>
    <w:lvl w:ilvl="6" w:tplc="EB608516" w:tentative="1">
      <w:start w:val="1"/>
      <w:numFmt w:val="bullet"/>
      <w:lvlText w:val="•"/>
      <w:lvlJc w:val="left"/>
      <w:pPr>
        <w:tabs>
          <w:tab w:val="num" w:pos="5040"/>
        </w:tabs>
        <w:ind w:left="5040" w:hanging="360"/>
      </w:pPr>
      <w:rPr>
        <w:rFonts w:ascii="Arial" w:hAnsi="Arial" w:hint="default"/>
      </w:rPr>
    </w:lvl>
    <w:lvl w:ilvl="7" w:tplc="17240BAE" w:tentative="1">
      <w:start w:val="1"/>
      <w:numFmt w:val="bullet"/>
      <w:lvlText w:val="•"/>
      <w:lvlJc w:val="left"/>
      <w:pPr>
        <w:tabs>
          <w:tab w:val="num" w:pos="5760"/>
        </w:tabs>
        <w:ind w:left="5760" w:hanging="360"/>
      </w:pPr>
      <w:rPr>
        <w:rFonts w:ascii="Arial" w:hAnsi="Arial" w:hint="default"/>
      </w:rPr>
    </w:lvl>
    <w:lvl w:ilvl="8" w:tplc="7EC6FA6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29E2F41"/>
    <w:multiLevelType w:val="multilevel"/>
    <w:tmpl w:val="39A8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515899"/>
    <w:multiLevelType w:val="hybridMultilevel"/>
    <w:tmpl w:val="60C84E80"/>
    <w:lvl w:ilvl="0" w:tplc="139A717A">
      <w:start w:val="1"/>
      <w:numFmt w:val="bullet"/>
      <w:lvlText w:val="•"/>
      <w:lvlJc w:val="left"/>
      <w:pPr>
        <w:tabs>
          <w:tab w:val="num" w:pos="720"/>
        </w:tabs>
        <w:ind w:left="720" w:hanging="360"/>
      </w:pPr>
      <w:rPr>
        <w:rFonts w:ascii="Arial" w:hAnsi="Arial" w:hint="default"/>
      </w:rPr>
    </w:lvl>
    <w:lvl w:ilvl="1" w:tplc="F4E21E64" w:tentative="1">
      <w:start w:val="1"/>
      <w:numFmt w:val="bullet"/>
      <w:lvlText w:val="•"/>
      <w:lvlJc w:val="left"/>
      <w:pPr>
        <w:tabs>
          <w:tab w:val="num" w:pos="1440"/>
        </w:tabs>
        <w:ind w:left="1440" w:hanging="360"/>
      </w:pPr>
      <w:rPr>
        <w:rFonts w:ascii="Arial" w:hAnsi="Arial" w:hint="default"/>
      </w:rPr>
    </w:lvl>
    <w:lvl w:ilvl="2" w:tplc="46B61E46" w:tentative="1">
      <w:start w:val="1"/>
      <w:numFmt w:val="bullet"/>
      <w:lvlText w:val="•"/>
      <w:lvlJc w:val="left"/>
      <w:pPr>
        <w:tabs>
          <w:tab w:val="num" w:pos="2160"/>
        </w:tabs>
        <w:ind w:left="2160" w:hanging="360"/>
      </w:pPr>
      <w:rPr>
        <w:rFonts w:ascii="Arial" w:hAnsi="Arial" w:hint="default"/>
      </w:rPr>
    </w:lvl>
    <w:lvl w:ilvl="3" w:tplc="CB0E4CDC" w:tentative="1">
      <w:start w:val="1"/>
      <w:numFmt w:val="bullet"/>
      <w:lvlText w:val="•"/>
      <w:lvlJc w:val="left"/>
      <w:pPr>
        <w:tabs>
          <w:tab w:val="num" w:pos="2880"/>
        </w:tabs>
        <w:ind w:left="2880" w:hanging="360"/>
      </w:pPr>
      <w:rPr>
        <w:rFonts w:ascii="Arial" w:hAnsi="Arial" w:hint="default"/>
      </w:rPr>
    </w:lvl>
    <w:lvl w:ilvl="4" w:tplc="0CAA3662" w:tentative="1">
      <w:start w:val="1"/>
      <w:numFmt w:val="bullet"/>
      <w:lvlText w:val="•"/>
      <w:lvlJc w:val="left"/>
      <w:pPr>
        <w:tabs>
          <w:tab w:val="num" w:pos="3600"/>
        </w:tabs>
        <w:ind w:left="3600" w:hanging="360"/>
      </w:pPr>
      <w:rPr>
        <w:rFonts w:ascii="Arial" w:hAnsi="Arial" w:hint="default"/>
      </w:rPr>
    </w:lvl>
    <w:lvl w:ilvl="5" w:tplc="A3A0D4B6" w:tentative="1">
      <w:start w:val="1"/>
      <w:numFmt w:val="bullet"/>
      <w:lvlText w:val="•"/>
      <w:lvlJc w:val="left"/>
      <w:pPr>
        <w:tabs>
          <w:tab w:val="num" w:pos="4320"/>
        </w:tabs>
        <w:ind w:left="4320" w:hanging="360"/>
      </w:pPr>
      <w:rPr>
        <w:rFonts w:ascii="Arial" w:hAnsi="Arial" w:hint="default"/>
      </w:rPr>
    </w:lvl>
    <w:lvl w:ilvl="6" w:tplc="CBA0711C" w:tentative="1">
      <w:start w:val="1"/>
      <w:numFmt w:val="bullet"/>
      <w:lvlText w:val="•"/>
      <w:lvlJc w:val="left"/>
      <w:pPr>
        <w:tabs>
          <w:tab w:val="num" w:pos="5040"/>
        </w:tabs>
        <w:ind w:left="5040" w:hanging="360"/>
      </w:pPr>
      <w:rPr>
        <w:rFonts w:ascii="Arial" w:hAnsi="Arial" w:hint="default"/>
      </w:rPr>
    </w:lvl>
    <w:lvl w:ilvl="7" w:tplc="DF764242" w:tentative="1">
      <w:start w:val="1"/>
      <w:numFmt w:val="bullet"/>
      <w:lvlText w:val="•"/>
      <w:lvlJc w:val="left"/>
      <w:pPr>
        <w:tabs>
          <w:tab w:val="num" w:pos="5760"/>
        </w:tabs>
        <w:ind w:left="5760" w:hanging="360"/>
      </w:pPr>
      <w:rPr>
        <w:rFonts w:ascii="Arial" w:hAnsi="Arial" w:hint="default"/>
      </w:rPr>
    </w:lvl>
    <w:lvl w:ilvl="8" w:tplc="425E75B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A2C2FA8"/>
    <w:multiLevelType w:val="multilevel"/>
    <w:tmpl w:val="EA9E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7"/>
  </w:num>
  <w:num w:numId="3">
    <w:abstractNumId w:val="0"/>
  </w:num>
  <w:num w:numId="4">
    <w:abstractNumId w:val="13"/>
  </w:num>
  <w:num w:numId="5">
    <w:abstractNumId w:val="9"/>
  </w:num>
  <w:num w:numId="6">
    <w:abstractNumId w:val="20"/>
  </w:num>
  <w:num w:numId="7">
    <w:abstractNumId w:val="11"/>
  </w:num>
  <w:num w:numId="8">
    <w:abstractNumId w:val="8"/>
  </w:num>
  <w:num w:numId="9">
    <w:abstractNumId w:val="17"/>
  </w:num>
  <w:num w:numId="10">
    <w:abstractNumId w:val="6"/>
  </w:num>
  <w:num w:numId="11">
    <w:abstractNumId w:val="22"/>
  </w:num>
  <w:num w:numId="12">
    <w:abstractNumId w:val="23"/>
  </w:num>
  <w:num w:numId="13">
    <w:abstractNumId w:val="15"/>
  </w:num>
  <w:num w:numId="14">
    <w:abstractNumId w:val="14"/>
  </w:num>
  <w:num w:numId="15">
    <w:abstractNumId w:val="21"/>
  </w:num>
  <w:num w:numId="16">
    <w:abstractNumId w:val="25"/>
  </w:num>
  <w:num w:numId="17">
    <w:abstractNumId w:val="10"/>
  </w:num>
  <w:num w:numId="18">
    <w:abstractNumId w:val="24"/>
  </w:num>
  <w:num w:numId="19">
    <w:abstractNumId w:val="19"/>
  </w:num>
  <w:num w:numId="20">
    <w:abstractNumId w:val="26"/>
  </w:num>
  <w:num w:numId="21">
    <w:abstractNumId w:val="18"/>
  </w:num>
  <w:num w:numId="2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8B"/>
    <w:rsid w:val="000003BD"/>
    <w:rsid w:val="00001656"/>
    <w:rsid w:val="00003A6E"/>
    <w:rsid w:val="00004DC2"/>
    <w:rsid w:val="0000575D"/>
    <w:rsid w:val="0000673C"/>
    <w:rsid w:val="00012014"/>
    <w:rsid w:val="00014A7E"/>
    <w:rsid w:val="00015613"/>
    <w:rsid w:val="0001591C"/>
    <w:rsid w:val="000212B6"/>
    <w:rsid w:val="00021656"/>
    <w:rsid w:val="000228B8"/>
    <w:rsid w:val="000239EF"/>
    <w:rsid w:val="00023A11"/>
    <w:rsid w:val="00023A6B"/>
    <w:rsid w:val="00023DB4"/>
    <w:rsid w:val="00025464"/>
    <w:rsid w:val="00026D89"/>
    <w:rsid w:val="00027DAA"/>
    <w:rsid w:val="00030C3C"/>
    <w:rsid w:val="000328BB"/>
    <w:rsid w:val="00033687"/>
    <w:rsid w:val="00034B79"/>
    <w:rsid w:val="000353B6"/>
    <w:rsid w:val="00036269"/>
    <w:rsid w:val="00036DF4"/>
    <w:rsid w:val="000414FE"/>
    <w:rsid w:val="000435F8"/>
    <w:rsid w:val="00052CC3"/>
    <w:rsid w:val="000530B0"/>
    <w:rsid w:val="00055A5B"/>
    <w:rsid w:val="000562F2"/>
    <w:rsid w:val="00056962"/>
    <w:rsid w:val="000602C1"/>
    <w:rsid w:val="00060AF8"/>
    <w:rsid w:val="00061332"/>
    <w:rsid w:val="000633D6"/>
    <w:rsid w:val="0006512B"/>
    <w:rsid w:val="00067154"/>
    <w:rsid w:val="0006781B"/>
    <w:rsid w:val="000703BF"/>
    <w:rsid w:val="000703FD"/>
    <w:rsid w:val="000706C0"/>
    <w:rsid w:val="0007572B"/>
    <w:rsid w:val="00080981"/>
    <w:rsid w:val="00081DBD"/>
    <w:rsid w:val="00082A00"/>
    <w:rsid w:val="000835EA"/>
    <w:rsid w:val="00083712"/>
    <w:rsid w:val="00084AC8"/>
    <w:rsid w:val="0009152E"/>
    <w:rsid w:val="00094043"/>
    <w:rsid w:val="00096CD7"/>
    <w:rsid w:val="00097506"/>
    <w:rsid w:val="00097CBA"/>
    <w:rsid w:val="000A261B"/>
    <w:rsid w:val="000A2C03"/>
    <w:rsid w:val="000A414E"/>
    <w:rsid w:val="000A58F5"/>
    <w:rsid w:val="000A78E4"/>
    <w:rsid w:val="000A7E66"/>
    <w:rsid w:val="000B0E53"/>
    <w:rsid w:val="000B3E4A"/>
    <w:rsid w:val="000B41B8"/>
    <w:rsid w:val="000B438A"/>
    <w:rsid w:val="000B49E5"/>
    <w:rsid w:val="000B6D75"/>
    <w:rsid w:val="000B707D"/>
    <w:rsid w:val="000B75D6"/>
    <w:rsid w:val="000C4460"/>
    <w:rsid w:val="000C4EE2"/>
    <w:rsid w:val="000C5CBA"/>
    <w:rsid w:val="000C6F33"/>
    <w:rsid w:val="000C7094"/>
    <w:rsid w:val="000D151A"/>
    <w:rsid w:val="000D4526"/>
    <w:rsid w:val="000D5FB2"/>
    <w:rsid w:val="000D7531"/>
    <w:rsid w:val="000D78D4"/>
    <w:rsid w:val="000E10A8"/>
    <w:rsid w:val="000E12CE"/>
    <w:rsid w:val="000E1C6F"/>
    <w:rsid w:val="000E4CE7"/>
    <w:rsid w:val="000E5327"/>
    <w:rsid w:val="000E5EE6"/>
    <w:rsid w:val="000F6118"/>
    <w:rsid w:val="000F6D1A"/>
    <w:rsid w:val="001016F3"/>
    <w:rsid w:val="001055C8"/>
    <w:rsid w:val="001068C6"/>
    <w:rsid w:val="00106DAC"/>
    <w:rsid w:val="00107C28"/>
    <w:rsid w:val="00112C4B"/>
    <w:rsid w:val="00113CD8"/>
    <w:rsid w:val="00114D6C"/>
    <w:rsid w:val="00115551"/>
    <w:rsid w:val="00116759"/>
    <w:rsid w:val="00117645"/>
    <w:rsid w:val="00122F51"/>
    <w:rsid w:val="001264A2"/>
    <w:rsid w:val="00126DAC"/>
    <w:rsid w:val="00131059"/>
    <w:rsid w:val="001316FE"/>
    <w:rsid w:val="00132B82"/>
    <w:rsid w:val="001331DA"/>
    <w:rsid w:val="0013376E"/>
    <w:rsid w:val="001347DD"/>
    <w:rsid w:val="001359BE"/>
    <w:rsid w:val="00136F21"/>
    <w:rsid w:val="001405B1"/>
    <w:rsid w:val="001425FA"/>
    <w:rsid w:val="00142C0B"/>
    <w:rsid w:val="0014389D"/>
    <w:rsid w:val="00144B48"/>
    <w:rsid w:val="001545C0"/>
    <w:rsid w:val="001617D7"/>
    <w:rsid w:val="00161D7E"/>
    <w:rsid w:val="00163BB2"/>
    <w:rsid w:val="0016678A"/>
    <w:rsid w:val="001671C8"/>
    <w:rsid w:val="0017071D"/>
    <w:rsid w:val="00170906"/>
    <w:rsid w:val="00175FDE"/>
    <w:rsid w:val="0017723B"/>
    <w:rsid w:val="00177791"/>
    <w:rsid w:val="001834D1"/>
    <w:rsid w:val="00184AA0"/>
    <w:rsid w:val="00185231"/>
    <w:rsid w:val="00186644"/>
    <w:rsid w:val="00186BD8"/>
    <w:rsid w:val="00186E1D"/>
    <w:rsid w:val="001919EB"/>
    <w:rsid w:val="00192EC1"/>
    <w:rsid w:val="00194FC7"/>
    <w:rsid w:val="001959DE"/>
    <w:rsid w:val="00195AEC"/>
    <w:rsid w:val="001A3066"/>
    <w:rsid w:val="001A6F7C"/>
    <w:rsid w:val="001A6FD2"/>
    <w:rsid w:val="001A7D63"/>
    <w:rsid w:val="001B2AE5"/>
    <w:rsid w:val="001B360B"/>
    <w:rsid w:val="001B377B"/>
    <w:rsid w:val="001B4451"/>
    <w:rsid w:val="001B697D"/>
    <w:rsid w:val="001C0721"/>
    <w:rsid w:val="001C0A52"/>
    <w:rsid w:val="001C1074"/>
    <w:rsid w:val="001C129B"/>
    <w:rsid w:val="001C1A41"/>
    <w:rsid w:val="001C1B49"/>
    <w:rsid w:val="001C1BFF"/>
    <w:rsid w:val="001C3F68"/>
    <w:rsid w:val="001C4D53"/>
    <w:rsid w:val="001C71EF"/>
    <w:rsid w:val="001D0A7A"/>
    <w:rsid w:val="001D0BF9"/>
    <w:rsid w:val="001D2AB4"/>
    <w:rsid w:val="001D32B2"/>
    <w:rsid w:val="001D6095"/>
    <w:rsid w:val="001E1234"/>
    <w:rsid w:val="001E1B0D"/>
    <w:rsid w:val="001E2DD0"/>
    <w:rsid w:val="001E6890"/>
    <w:rsid w:val="001F0AD1"/>
    <w:rsid w:val="001F1B21"/>
    <w:rsid w:val="001F441D"/>
    <w:rsid w:val="001F45F5"/>
    <w:rsid w:val="001F5468"/>
    <w:rsid w:val="001F75BB"/>
    <w:rsid w:val="0020040C"/>
    <w:rsid w:val="00205353"/>
    <w:rsid w:val="00205610"/>
    <w:rsid w:val="00210A96"/>
    <w:rsid w:val="002116D8"/>
    <w:rsid w:val="002150FD"/>
    <w:rsid w:val="00215E20"/>
    <w:rsid w:val="00220B29"/>
    <w:rsid w:val="00221201"/>
    <w:rsid w:val="00221C07"/>
    <w:rsid w:val="00223560"/>
    <w:rsid w:val="00224706"/>
    <w:rsid w:val="00225764"/>
    <w:rsid w:val="002259C1"/>
    <w:rsid w:val="002322FC"/>
    <w:rsid w:val="002330F6"/>
    <w:rsid w:val="00233816"/>
    <w:rsid w:val="00234B37"/>
    <w:rsid w:val="00237272"/>
    <w:rsid w:val="00240FDC"/>
    <w:rsid w:val="0024386F"/>
    <w:rsid w:val="00243D71"/>
    <w:rsid w:val="00244735"/>
    <w:rsid w:val="00244DFF"/>
    <w:rsid w:val="0024670D"/>
    <w:rsid w:val="00246AE7"/>
    <w:rsid w:val="00250648"/>
    <w:rsid w:val="002554CD"/>
    <w:rsid w:val="002556A9"/>
    <w:rsid w:val="002558C5"/>
    <w:rsid w:val="0026088B"/>
    <w:rsid w:val="002617A3"/>
    <w:rsid w:val="00261B00"/>
    <w:rsid w:val="00263128"/>
    <w:rsid w:val="002658DF"/>
    <w:rsid w:val="00265D18"/>
    <w:rsid w:val="00267D23"/>
    <w:rsid w:val="002706CD"/>
    <w:rsid w:val="00270B0E"/>
    <w:rsid w:val="00271DC2"/>
    <w:rsid w:val="002736B0"/>
    <w:rsid w:val="00273C1D"/>
    <w:rsid w:val="00273C63"/>
    <w:rsid w:val="002742ED"/>
    <w:rsid w:val="00275410"/>
    <w:rsid w:val="00284419"/>
    <w:rsid w:val="00286599"/>
    <w:rsid w:val="0028692F"/>
    <w:rsid w:val="00286E07"/>
    <w:rsid w:val="00290040"/>
    <w:rsid w:val="00291B2C"/>
    <w:rsid w:val="00292A85"/>
    <w:rsid w:val="00292C20"/>
    <w:rsid w:val="00293E16"/>
    <w:rsid w:val="002975B1"/>
    <w:rsid w:val="002A0969"/>
    <w:rsid w:val="002A21E8"/>
    <w:rsid w:val="002A2595"/>
    <w:rsid w:val="002A2745"/>
    <w:rsid w:val="002A36C3"/>
    <w:rsid w:val="002B09E8"/>
    <w:rsid w:val="002B45F6"/>
    <w:rsid w:val="002B58D9"/>
    <w:rsid w:val="002B6F60"/>
    <w:rsid w:val="002C08A6"/>
    <w:rsid w:val="002C0A58"/>
    <w:rsid w:val="002C15ED"/>
    <w:rsid w:val="002C16D4"/>
    <w:rsid w:val="002C2DB8"/>
    <w:rsid w:val="002C434C"/>
    <w:rsid w:val="002D062C"/>
    <w:rsid w:val="002D1149"/>
    <w:rsid w:val="002D120E"/>
    <w:rsid w:val="002D1386"/>
    <w:rsid w:val="002D1E82"/>
    <w:rsid w:val="002D3651"/>
    <w:rsid w:val="002D3778"/>
    <w:rsid w:val="002D511D"/>
    <w:rsid w:val="002E0A4B"/>
    <w:rsid w:val="002E107F"/>
    <w:rsid w:val="002E2C21"/>
    <w:rsid w:val="002E3E72"/>
    <w:rsid w:val="002E51AA"/>
    <w:rsid w:val="002E56AE"/>
    <w:rsid w:val="002E649D"/>
    <w:rsid w:val="002E7F93"/>
    <w:rsid w:val="002F060B"/>
    <w:rsid w:val="002F0CFF"/>
    <w:rsid w:val="002F22C6"/>
    <w:rsid w:val="002F2D55"/>
    <w:rsid w:val="002F48C8"/>
    <w:rsid w:val="002F4F41"/>
    <w:rsid w:val="00300120"/>
    <w:rsid w:val="00301837"/>
    <w:rsid w:val="0030397E"/>
    <w:rsid w:val="00305F5D"/>
    <w:rsid w:val="00306485"/>
    <w:rsid w:val="00306794"/>
    <w:rsid w:val="00307EF0"/>
    <w:rsid w:val="003133D7"/>
    <w:rsid w:val="00313B42"/>
    <w:rsid w:val="0031457C"/>
    <w:rsid w:val="00314E99"/>
    <w:rsid w:val="0031557E"/>
    <w:rsid w:val="00316B61"/>
    <w:rsid w:val="00320458"/>
    <w:rsid w:val="00320AF2"/>
    <w:rsid w:val="003216DC"/>
    <w:rsid w:val="0032205C"/>
    <w:rsid w:val="00323202"/>
    <w:rsid w:val="00323D51"/>
    <w:rsid w:val="003264B7"/>
    <w:rsid w:val="00331091"/>
    <w:rsid w:val="0033184A"/>
    <w:rsid w:val="00332F0A"/>
    <w:rsid w:val="003333E6"/>
    <w:rsid w:val="00334137"/>
    <w:rsid w:val="00334CDB"/>
    <w:rsid w:val="003356AA"/>
    <w:rsid w:val="00335F11"/>
    <w:rsid w:val="003368CF"/>
    <w:rsid w:val="003421EE"/>
    <w:rsid w:val="0034257A"/>
    <w:rsid w:val="003425C7"/>
    <w:rsid w:val="00343F2A"/>
    <w:rsid w:val="003465CE"/>
    <w:rsid w:val="00346D84"/>
    <w:rsid w:val="00350730"/>
    <w:rsid w:val="00351F3C"/>
    <w:rsid w:val="00353506"/>
    <w:rsid w:val="00353FA5"/>
    <w:rsid w:val="0036006E"/>
    <w:rsid w:val="00360D1D"/>
    <w:rsid w:val="00364297"/>
    <w:rsid w:val="00367EE9"/>
    <w:rsid w:val="00370F1E"/>
    <w:rsid w:val="00371F7C"/>
    <w:rsid w:val="00371F9E"/>
    <w:rsid w:val="00372EBD"/>
    <w:rsid w:val="00374E74"/>
    <w:rsid w:val="00375811"/>
    <w:rsid w:val="00375BA7"/>
    <w:rsid w:val="00376E83"/>
    <w:rsid w:val="00377B67"/>
    <w:rsid w:val="00380C09"/>
    <w:rsid w:val="00380E24"/>
    <w:rsid w:val="00381C0F"/>
    <w:rsid w:val="003823E3"/>
    <w:rsid w:val="00382755"/>
    <w:rsid w:val="00382C93"/>
    <w:rsid w:val="00383FFF"/>
    <w:rsid w:val="00384B08"/>
    <w:rsid w:val="0038610E"/>
    <w:rsid w:val="0038628B"/>
    <w:rsid w:val="00386F5B"/>
    <w:rsid w:val="003905B2"/>
    <w:rsid w:val="00393321"/>
    <w:rsid w:val="003948A0"/>
    <w:rsid w:val="00394BDA"/>
    <w:rsid w:val="00394E64"/>
    <w:rsid w:val="00395285"/>
    <w:rsid w:val="003963AE"/>
    <w:rsid w:val="003A126C"/>
    <w:rsid w:val="003A14C3"/>
    <w:rsid w:val="003A1CD0"/>
    <w:rsid w:val="003A1DCE"/>
    <w:rsid w:val="003A1E94"/>
    <w:rsid w:val="003A3A35"/>
    <w:rsid w:val="003A4120"/>
    <w:rsid w:val="003A4742"/>
    <w:rsid w:val="003A58E9"/>
    <w:rsid w:val="003A5F7E"/>
    <w:rsid w:val="003B29E9"/>
    <w:rsid w:val="003B33C9"/>
    <w:rsid w:val="003B34FF"/>
    <w:rsid w:val="003C1040"/>
    <w:rsid w:val="003C3282"/>
    <w:rsid w:val="003C58FC"/>
    <w:rsid w:val="003D1B32"/>
    <w:rsid w:val="003E30EC"/>
    <w:rsid w:val="003E56DE"/>
    <w:rsid w:val="003F0483"/>
    <w:rsid w:val="003F0AFA"/>
    <w:rsid w:val="003F10A5"/>
    <w:rsid w:val="003F1264"/>
    <w:rsid w:val="003F2910"/>
    <w:rsid w:val="003F2A9B"/>
    <w:rsid w:val="003F3765"/>
    <w:rsid w:val="003F464E"/>
    <w:rsid w:val="003F62C8"/>
    <w:rsid w:val="004004EC"/>
    <w:rsid w:val="004018C4"/>
    <w:rsid w:val="00405BB9"/>
    <w:rsid w:val="00406CAC"/>
    <w:rsid w:val="004072D8"/>
    <w:rsid w:val="00407504"/>
    <w:rsid w:val="004103C7"/>
    <w:rsid w:val="004112B1"/>
    <w:rsid w:val="00413805"/>
    <w:rsid w:val="00413865"/>
    <w:rsid w:val="00414465"/>
    <w:rsid w:val="00416B57"/>
    <w:rsid w:val="0041760E"/>
    <w:rsid w:val="0041784F"/>
    <w:rsid w:val="00417FAF"/>
    <w:rsid w:val="0042105C"/>
    <w:rsid w:val="004215EF"/>
    <w:rsid w:val="00423B8B"/>
    <w:rsid w:val="00424BED"/>
    <w:rsid w:val="004253AA"/>
    <w:rsid w:val="00425CD7"/>
    <w:rsid w:val="004266BC"/>
    <w:rsid w:val="004277EB"/>
    <w:rsid w:val="004305BF"/>
    <w:rsid w:val="00430680"/>
    <w:rsid w:val="00430915"/>
    <w:rsid w:val="00434D2C"/>
    <w:rsid w:val="00435719"/>
    <w:rsid w:val="004357DD"/>
    <w:rsid w:val="00436EFC"/>
    <w:rsid w:val="00437BE5"/>
    <w:rsid w:val="00440718"/>
    <w:rsid w:val="00441647"/>
    <w:rsid w:val="00445AEA"/>
    <w:rsid w:val="00445C45"/>
    <w:rsid w:val="00445D52"/>
    <w:rsid w:val="00445E6A"/>
    <w:rsid w:val="00446FEB"/>
    <w:rsid w:val="00447BAE"/>
    <w:rsid w:val="00447C18"/>
    <w:rsid w:val="004529CC"/>
    <w:rsid w:val="00456DFA"/>
    <w:rsid w:val="004570AB"/>
    <w:rsid w:val="004571A6"/>
    <w:rsid w:val="00460775"/>
    <w:rsid w:val="00460E3E"/>
    <w:rsid w:val="0046158D"/>
    <w:rsid w:val="00465220"/>
    <w:rsid w:val="00465DB7"/>
    <w:rsid w:val="00466694"/>
    <w:rsid w:val="00467E5B"/>
    <w:rsid w:val="00470660"/>
    <w:rsid w:val="00472EFC"/>
    <w:rsid w:val="0047401B"/>
    <w:rsid w:val="004749BC"/>
    <w:rsid w:val="00475E3B"/>
    <w:rsid w:val="00477F13"/>
    <w:rsid w:val="00482C56"/>
    <w:rsid w:val="004868AB"/>
    <w:rsid w:val="0048695F"/>
    <w:rsid w:val="004905A0"/>
    <w:rsid w:val="00490AEF"/>
    <w:rsid w:val="00491FF8"/>
    <w:rsid w:val="00496D51"/>
    <w:rsid w:val="00497559"/>
    <w:rsid w:val="004A05EC"/>
    <w:rsid w:val="004A32C2"/>
    <w:rsid w:val="004A4674"/>
    <w:rsid w:val="004A5BD2"/>
    <w:rsid w:val="004A6165"/>
    <w:rsid w:val="004A6359"/>
    <w:rsid w:val="004A7192"/>
    <w:rsid w:val="004B00A5"/>
    <w:rsid w:val="004B1BD8"/>
    <w:rsid w:val="004B1E1E"/>
    <w:rsid w:val="004B434E"/>
    <w:rsid w:val="004B5E28"/>
    <w:rsid w:val="004B7832"/>
    <w:rsid w:val="004C01F1"/>
    <w:rsid w:val="004C0BF5"/>
    <w:rsid w:val="004C4010"/>
    <w:rsid w:val="004C63E3"/>
    <w:rsid w:val="004C6DB2"/>
    <w:rsid w:val="004C70DB"/>
    <w:rsid w:val="004C7798"/>
    <w:rsid w:val="004D01D9"/>
    <w:rsid w:val="004D13BD"/>
    <w:rsid w:val="004D275E"/>
    <w:rsid w:val="004D280D"/>
    <w:rsid w:val="004D3701"/>
    <w:rsid w:val="004D5F3A"/>
    <w:rsid w:val="004E0368"/>
    <w:rsid w:val="004E0FB3"/>
    <w:rsid w:val="004E1827"/>
    <w:rsid w:val="004E5467"/>
    <w:rsid w:val="004E5947"/>
    <w:rsid w:val="004E6D6C"/>
    <w:rsid w:val="004E6F36"/>
    <w:rsid w:val="004F0058"/>
    <w:rsid w:val="004F17B6"/>
    <w:rsid w:val="004F23EA"/>
    <w:rsid w:val="004F419B"/>
    <w:rsid w:val="004F59C9"/>
    <w:rsid w:val="004F5DA1"/>
    <w:rsid w:val="004F687A"/>
    <w:rsid w:val="00500DE5"/>
    <w:rsid w:val="00501A1F"/>
    <w:rsid w:val="00501EDE"/>
    <w:rsid w:val="00503086"/>
    <w:rsid w:val="0050727D"/>
    <w:rsid w:val="00511085"/>
    <w:rsid w:val="00515675"/>
    <w:rsid w:val="005211C0"/>
    <w:rsid w:val="00521629"/>
    <w:rsid w:val="00521C82"/>
    <w:rsid w:val="00522E8C"/>
    <w:rsid w:val="00523974"/>
    <w:rsid w:val="005244F4"/>
    <w:rsid w:val="00525BC9"/>
    <w:rsid w:val="005275FF"/>
    <w:rsid w:val="00527C23"/>
    <w:rsid w:val="0053083A"/>
    <w:rsid w:val="005308D3"/>
    <w:rsid w:val="00532E21"/>
    <w:rsid w:val="00532F38"/>
    <w:rsid w:val="005330B3"/>
    <w:rsid w:val="005358C1"/>
    <w:rsid w:val="00536AE4"/>
    <w:rsid w:val="00537F02"/>
    <w:rsid w:val="00541B97"/>
    <w:rsid w:val="005444CF"/>
    <w:rsid w:val="005458DB"/>
    <w:rsid w:val="00545ABC"/>
    <w:rsid w:val="00546221"/>
    <w:rsid w:val="00546C2D"/>
    <w:rsid w:val="005475F9"/>
    <w:rsid w:val="00547641"/>
    <w:rsid w:val="00547E2E"/>
    <w:rsid w:val="00551653"/>
    <w:rsid w:val="005537EC"/>
    <w:rsid w:val="005539B2"/>
    <w:rsid w:val="00554B95"/>
    <w:rsid w:val="005551A0"/>
    <w:rsid w:val="0056387D"/>
    <w:rsid w:val="00563C28"/>
    <w:rsid w:val="00564326"/>
    <w:rsid w:val="00564BBA"/>
    <w:rsid w:val="0056533A"/>
    <w:rsid w:val="0056696A"/>
    <w:rsid w:val="00570859"/>
    <w:rsid w:val="00570899"/>
    <w:rsid w:val="00575037"/>
    <w:rsid w:val="0057567E"/>
    <w:rsid w:val="00580937"/>
    <w:rsid w:val="00580D2C"/>
    <w:rsid w:val="005817F4"/>
    <w:rsid w:val="0058248E"/>
    <w:rsid w:val="00582A24"/>
    <w:rsid w:val="00582C3A"/>
    <w:rsid w:val="005867E7"/>
    <w:rsid w:val="00587271"/>
    <w:rsid w:val="005902F4"/>
    <w:rsid w:val="00592273"/>
    <w:rsid w:val="0059509E"/>
    <w:rsid w:val="005952C5"/>
    <w:rsid w:val="005955D2"/>
    <w:rsid w:val="00595B8B"/>
    <w:rsid w:val="005961D9"/>
    <w:rsid w:val="005A061B"/>
    <w:rsid w:val="005A153D"/>
    <w:rsid w:val="005A194D"/>
    <w:rsid w:val="005A1DC7"/>
    <w:rsid w:val="005A2B69"/>
    <w:rsid w:val="005A2F5F"/>
    <w:rsid w:val="005A6CCD"/>
    <w:rsid w:val="005A73B8"/>
    <w:rsid w:val="005A7B3B"/>
    <w:rsid w:val="005B1353"/>
    <w:rsid w:val="005B14C6"/>
    <w:rsid w:val="005B1D47"/>
    <w:rsid w:val="005B5D7E"/>
    <w:rsid w:val="005B6035"/>
    <w:rsid w:val="005B7367"/>
    <w:rsid w:val="005B7C5F"/>
    <w:rsid w:val="005C0AD0"/>
    <w:rsid w:val="005C1A56"/>
    <w:rsid w:val="005C2266"/>
    <w:rsid w:val="005C3458"/>
    <w:rsid w:val="005C3693"/>
    <w:rsid w:val="005C426B"/>
    <w:rsid w:val="005C4386"/>
    <w:rsid w:val="005C54B6"/>
    <w:rsid w:val="005D29D8"/>
    <w:rsid w:val="005D45CA"/>
    <w:rsid w:val="005D4FCA"/>
    <w:rsid w:val="005D5146"/>
    <w:rsid w:val="005D5BD7"/>
    <w:rsid w:val="005D6ED4"/>
    <w:rsid w:val="005D713F"/>
    <w:rsid w:val="005E1E54"/>
    <w:rsid w:val="005E2246"/>
    <w:rsid w:val="005E5286"/>
    <w:rsid w:val="005E6BB0"/>
    <w:rsid w:val="005F001E"/>
    <w:rsid w:val="005F025F"/>
    <w:rsid w:val="005F1657"/>
    <w:rsid w:val="005F21A2"/>
    <w:rsid w:val="005F3FE8"/>
    <w:rsid w:val="005F5FA0"/>
    <w:rsid w:val="005F601E"/>
    <w:rsid w:val="005F77A4"/>
    <w:rsid w:val="00601B5B"/>
    <w:rsid w:val="0060258E"/>
    <w:rsid w:val="00602B8C"/>
    <w:rsid w:val="006035E8"/>
    <w:rsid w:val="00607034"/>
    <w:rsid w:val="0061269D"/>
    <w:rsid w:val="006132F8"/>
    <w:rsid w:val="00613ADF"/>
    <w:rsid w:val="006146A7"/>
    <w:rsid w:val="006157AE"/>
    <w:rsid w:val="0061727D"/>
    <w:rsid w:val="00620558"/>
    <w:rsid w:val="00620FA0"/>
    <w:rsid w:val="00623DBD"/>
    <w:rsid w:val="00623DD9"/>
    <w:rsid w:val="00626322"/>
    <w:rsid w:val="006271BD"/>
    <w:rsid w:val="006311A1"/>
    <w:rsid w:val="00631D57"/>
    <w:rsid w:val="00632DB7"/>
    <w:rsid w:val="0063371F"/>
    <w:rsid w:val="00633852"/>
    <w:rsid w:val="006338B8"/>
    <w:rsid w:val="0063398B"/>
    <w:rsid w:val="00635896"/>
    <w:rsid w:val="00640BE8"/>
    <w:rsid w:val="0064597D"/>
    <w:rsid w:val="00645BF9"/>
    <w:rsid w:val="00647C5F"/>
    <w:rsid w:val="00651440"/>
    <w:rsid w:val="00653519"/>
    <w:rsid w:val="00653A8B"/>
    <w:rsid w:val="006549CA"/>
    <w:rsid w:val="0066045C"/>
    <w:rsid w:val="006607CD"/>
    <w:rsid w:val="00662FAE"/>
    <w:rsid w:val="00663488"/>
    <w:rsid w:val="00663F72"/>
    <w:rsid w:val="006646D9"/>
    <w:rsid w:val="0066555E"/>
    <w:rsid w:val="006703E6"/>
    <w:rsid w:val="00670E44"/>
    <w:rsid w:val="006779EC"/>
    <w:rsid w:val="0068127A"/>
    <w:rsid w:val="00682918"/>
    <w:rsid w:val="006861D5"/>
    <w:rsid w:val="00686B02"/>
    <w:rsid w:val="006A050F"/>
    <w:rsid w:val="006A0F75"/>
    <w:rsid w:val="006A21FE"/>
    <w:rsid w:val="006A48BF"/>
    <w:rsid w:val="006B0314"/>
    <w:rsid w:val="006B0986"/>
    <w:rsid w:val="006B3BCB"/>
    <w:rsid w:val="006B4054"/>
    <w:rsid w:val="006B41B7"/>
    <w:rsid w:val="006B615A"/>
    <w:rsid w:val="006B70A9"/>
    <w:rsid w:val="006B7C59"/>
    <w:rsid w:val="006C0B4C"/>
    <w:rsid w:val="006C1C4A"/>
    <w:rsid w:val="006C5114"/>
    <w:rsid w:val="006C53EA"/>
    <w:rsid w:val="006C5C08"/>
    <w:rsid w:val="006D1DAD"/>
    <w:rsid w:val="006D2537"/>
    <w:rsid w:val="006D2B27"/>
    <w:rsid w:val="006D349C"/>
    <w:rsid w:val="006D44E3"/>
    <w:rsid w:val="006D4C46"/>
    <w:rsid w:val="006D64AE"/>
    <w:rsid w:val="006D69D8"/>
    <w:rsid w:val="006E0714"/>
    <w:rsid w:val="006E5D7F"/>
    <w:rsid w:val="006F0037"/>
    <w:rsid w:val="006F1AE2"/>
    <w:rsid w:val="006F2419"/>
    <w:rsid w:val="006F2B9B"/>
    <w:rsid w:val="006F421D"/>
    <w:rsid w:val="00700324"/>
    <w:rsid w:val="0070059E"/>
    <w:rsid w:val="007038F4"/>
    <w:rsid w:val="00703E9D"/>
    <w:rsid w:val="007045AC"/>
    <w:rsid w:val="00706078"/>
    <w:rsid w:val="00706CF3"/>
    <w:rsid w:val="00706D47"/>
    <w:rsid w:val="00710CBA"/>
    <w:rsid w:val="00712325"/>
    <w:rsid w:val="00715BED"/>
    <w:rsid w:val="00715F64"/>
    <w:rsid w:val="00716259"/>
    <w:rsid w:val="007164FA"/>
    <w:rsid w:val="0071797A"/>
    <w:rsid w:val="00720C68"/>
    <w:rsid w:val="00720E35"/>
    <w:rsid w:val="00721197"/>
    <w:rsid w:val="0072143E"/>
    <w:rsid w:val="007217C7"/>
    <w:rsid w:val="00721B26"/>
    <w:rsid w:val="00722882"/>
    <w:rsid w:val="007228B0"/>
    <w:rsid w:val="007246E4"/>
    <w:rsid w:val="00731417"/>
    <w:rsid w:val="00732726"/>
    <w:rsid w:val="00737C23"/>
    <w:rsid w:val="0074093E"/>
    <w:rsid w:val="007417E8"/>
    <w:rsid w:val="00743E81"/>
    <w:rsid w:val="00744CEA"/>
    <w:rsid w:val="007457E7"/>
    <w:rsid w:val="00747054"/>
    <w:rsid w:val="007471A9"/>
    <w:rsid w:val="00747773"/>
    <w:rsid w:val="00750FCF"/>
    <w:rsid w:val="00753311"/>
    <w:rsid w:val="0075405F"/>
    <w:rsid w:val="00754DF5"/>
    <w:rsid w:val="00755995"/>
    <w:rsid w:val="00756B27"/>
    <w:rsid w:val="0075769C"/>
    <w:rsid w:val="00757B1D"/>
    <w:rsid w:val="00760DB7"/>
    <w:rsid w:val="00764503"/>
    <w:rsid w:val="00766AFB"/>
    <w:rsid w:val="00766C05"/>
    <w:rsid w:val="00766F0E"/>
    <w:rsid w:val="007675F6"/>
    <w:rsid w:val="0076763A"/>
    <w:rsid w:val="00770F2F"/>
    <w:rsid w:val="00771B29"/>
    <w:rsid w:val="007729D8"/>
    <w:rsid w:val="00774598"/>
    <w:rsid w:val="00776070"/>
    <w:rsid w:val="00783E49"/>
    <w:rsid w:val="00783F5C"/>
    <w:rsid w:val="00785C2B"/>
    <w:rsid w:val="00787AB4"/>
    <w:rsid w:val="0079026C"/>
    <w:rsid w:val="007916E9"/>
    <w:rsid w:val="00792A32"/>
    <w:rsid w:val="00792C3A"/>
    <w:rsid w:val="00795537"/>
    <w:rsid w:val="007969CE"/>
    <w:rsid w:val="007A048C"/>
    <w:rsid w:val="007A189F"/>
    <w:rsid w:val="007A4890"/>
    <w:rsid w:val="007B1A6F"/>
    <w:rsid w:val="007B34B5"/>
    <w:rsid w:val="007B4357"/>
    <w:rsid w:val="007B5445"/>
    <w:rsid w:val="007B593D"/>
    <w:rsid w:val="007B686C"/>
    <w:rsid w:val="007B695A"/>
    <w:rsid w:val="007B71DE"/>
    <w:rsid w:val="007C0272"/>
    <w:rsid w:val="007C0352"/>
    <w:rsid w:val="007C1F1F"/>
    <w:rsid w:val="007C27E3"/>
    <w:rsid w:val="007C28BE"/>
    <w:rsid w:val="007C338D"/>
    <w:rsid w:val="007C3D24"/>
    <w:rsid w:val="007C5C36"/>
    <w:rsid w:val="007C62BD"/>
    <w:rsid w:val="007C7F96"/>
    <w:rsid w:val="007D0762"/>
    <w:rsid w:val="007D0B51"/>
    <w:rsid w:val="007D70C8"/>
    <w:rsid w:val="007E358C"/>
    <w:rsid w:val="007E569A"/>
    <w:rsid w:val="007E6DF4"/>
    <w:rsid w:val="007E7387"/>
    <w:rsid w:val="007E762E"/>
    <w:rsid w:val="007E7D96"/>
    <w:rsid w:val="007F02BE"/>
    <w:rsid w:val="007F155C"/>
    <w:rsid w:val="007F40FA"/>
    <w:rsid w:val="007F4A50"/>
    <w:rsid w:val="007F4C01"/>
    <w:rsid w:val="007F50D0"/>
    <w:rsid w:val="007F6908"/>
    <w:rsid w:val="00803B55"/>
    <w:rsid w:val="00806E7D"/>
    <w:rsid w:val="0080776B"/>
    <w:rsid w:val="008105B7"/>
    <w:rsid w:val="00812ED8"/>
    <w:rsid w:val="00814487"/>
    <w:rsid w:val="0081471A"/>
    <w:rsid w:val="008161D7"/>
    <w:rsid w:val="0081784E"/>
    <w:rsid w:val="00822A03"/>
    <w:rsid w:val="0082367E"/>
    <w:rsid w:val="00823A92"/>
    <w:rsid w:val="008265BB"/>
    <w:rsid w:val="00826733"/>
    <w:rsid w:val="0083043B"/>
    <w:rsid w:val="00830DB1"/>
    <w:rsid w:val="00830E3D"/>
    <w:rsid w:val="00832CFB"/>
    <w:rsid w:val="00834472"/>
    <w:rsid w:val="0083569C"/>
    <w:rsid w:val="00836688"/>
    <w:rsid w:val="00837ABE"/>
    <w:rsid w:val="00837B5B"/>
    <w:rsid w:val="008422A0"/>
    <w:rsid w:val="0084471D"/>
    <w:rsid w:val="0084552F"/>
    <w:rsid w:val="00845BAD"/>
    <w:rsid w:val="0084680C"/>
    <w:rsid w:val="00846A9E"/>
    <w:rsid w:val="008509AB"/>
    <w:rsid w:val="00851E5E"/>
    <w:rsid w:val="00852AA2"/>
    <w:rsid w:val="0085564C"/>
    <w:rsid w:val="00857B11"/>
    <w:rsid w:val="0086097B"/>
    <w:rsid w:val="00861398"/>
    <w:rsid w:val="00863008"/>
    <w:rsid w:val="00863A23"/>
    <w:rsid w:val="00864FAA"/>
    <w:rsid w:val="00867365"/>
    <w:rsid w:val="008775AB"/>
    <w:rsid w:val="00883BA0"/>
    <w:rsid w:val="00884207"/>
    <w:rsid w:val="00884363"/>
    <w:rsid w:val="00884F38"/>
    <w:rsid w:val="00885BFC"/>
    <w:rsid w:val="00885F4F"/>
    <w:rsid w:val="00887AB5"/>
    <w:rsid w:val="00887BA0"/>
    <w:rsid w:val="0089074C"/>
    <w:rsid w:val="00895D3D"/>
    <w:rsid w:val="00895E50"/>
    <w:rsid w:val="008A066B"/>
    <w:rsid w:val="008A3CD4"/>
    <w:rsid w:val="008A48AA"/>
    <w:rsid w:val="008A6170"/>
    <w:rsid w:val="008A6EF2"/>
    <w:rsid w:val="008B4856"/>
    <w:rsid w:val="008C07FE"/>
    <w:rsid w:val="008D39E2"/>
    <w:rsid w:val="008D3CEC"/>
    <w:rsid w:val="008D41B5"/>
    <w:rsid w:val="008D48D4"/>
    <w:rsid w:val="008D49C3"/>
    <w:rsid w:val="008D66BE"/>
    <w:rsid w:val="008D6B31"/>
    <w:rsid w:val="008D74C6"/>
    <w:rsid w:val="008E2093"/>
    <w:rsid w:val="008E3410"/>
    <w:rsid w:val="008E3D08"/>
    <w:rsid w:val="008E4E30"/>
    <w:rsid w:val="008E6DD1"/>
    <w:rsid w:val="008F2DF5"/>
    <w:rsid w:val="008F33A0"/>
    <w:rsid w:val="008F4B4B"/>
    <w:rsid w:val="008F66D7"/>
    <w:rsid w:val="008F6BBD"/>
    <w:rsid w:val="008F6FD5"/>
    <w:rsid w:val="0090026F"/>
    <w:rsid w:val="00900E72"/>
    <w:rsid w:val="0090416A"/>
    <w:rsid w:val="00905D01"/>
    <w:rsid w:val="00905E4C"/>
    <w:rsid w:val="009064A5"/>
    <w:rsid w:val="00907494"/>
    <w:rsid w:val="00910FC9"/>
    <w:rsid w:val="00912192"/>
    <w:rsid w:val="009129BA"/>
    <w:rsid w:val="0091379F"/>
    <w:rsid w:val="009177B6"/>
    <w:rsid w:val="00923228"/>
    <w:rsid w:val="00924430"/>
    <w:rsid w:val="0092535D"/>
    <w:rsid w:val="009301EF"/>
    <w:rsid w:val="0093259B"/>
    <w:rsid w:val="00932725"/>
    <w:rsid w:val="00935583"/>
    <w:rsid w:val="009376F4"/>
    <w:rsid w:val="00940DC6"/>
    <w:rsid w:val="009428C1"/>
    <w:rsid w:val="00942FB1"/>
    <w:rsid w:val="0094359D"/>
    <w:rsid w:val="0094362A"/>
    <w:rsid w:val="00943A47"/>
    <w:rsid w:val="00943BB8"/>
    <w:rsid w:val="00943C5E"/>
    <w:rsid w:val="00944591"/>
    <w:rsid w:val="009463D0"/>
    <w:rsid w:val="00946B8B"/>
    <w:rsid w:val="009512DF"/>
    <w:rsid w:val="00953B0F"/>
    <w:rsid w:val="00953B7F"/>
    <w:rsid w:val="00953D8A"/>
    <w:rsid w:val="009553CE"/>
    <w:rsid w:val="0096014F"/>
    <w:rsid w:val="00960B3A"/>
    <w:rsid w:val="00961F0F"/>
    <w:rsid w:val="00961F59"/>
    <w:rsid w:val="00962DE0"/>
    <w:rsid w:val="00964DE1"/>
    <w:rsid w:val="00966EC9"/>
    <w:rsid w:val="00967376"/>
    <w:rsid w:val="00967E71"/>
    <w:rsid w:val="00970D9F"/>
    <w:rsid w:val="00977B64"/>
    <w:rsid w:val="00977F5E"/>
    <w:rsid w:val="009804AB"/>
    <w:rsid w:val="009807E0"/>
    <w:rsid w:val="00982548"/>
    <w:rsid w:val="0098594C"/>
    <w:rsid w:val="00990522"/>
    <w:rsid w:val="00993EE3"/>
    <w:rsid w:val="0099485D"/>
    <w:rsid w:val="00995238"/>
    <w:rsid w:val="009A49DC"/>
    <w:rsid w:val="009A5A0B"/>
    <w:rsid w:val="009A5C1F"/>
    <w:rsid w:val="009B07FF"/>
    <w:rsid w:val="009B09DA"/>
    <w:rsid w:val="009B0E96"/>
    <w:rsid w:val="009B5D26"/>
    <w:rsid w:val="009B69C2"/>
    <w:rsid w:val="009B7093"/>
    <w:rsid w:val="009C0958"/>
    <w:rsid w:val="009C43EA"/>
    <w:rsid w:val="009C683F"/>
    <w:rsid w:val="009D033A"/>
    <w:rsid w:val="009D0529"/>
    <w:rsid w:val="009D276C"/>
    <w:rsid w:val="009D2C4F"/>
    <w:rsid w:val="009D415A"/>
    <w:rsid w:val="009D78B6"/>
    <w:rsid w:val="009E1129"/>
    <w:rsid w:val="009F0B88"/>
    <w:rsid w:val="009F4191"/>
    <w:rsid w:val="00A019E1"/>
    <w:rsid w:val="00A03466"/>
    <w:rsid w:val="00A05633"/>
    <w:rsid w:val="00A059C3"/>
    <w:rsid w:val="00A05BC4"/>
    <w:rsid w:val="00A07EC1"/>
    <w:rsid w:val="00A1462A"/>
    <w:rsid w:val="00A147F9"/>
    <w:rsid w:val="00A15294"/>
    <w:rsid w:val="00A228E3"/>
    <w:rsid w:val="00A2636F"/>
    <w:rsid w:val="00A30E0D"/>
    <w:rsid w:val="00A30E50"/>
    <w:rsid w:val="00A30F0D"/>
    <w:rsid w:val="00A31002"/>
    <w:rsid w:val="00A32290"/>
    <w:rsid w:val="00A32A28"/>
    <w:rsid w:val="00A34C46"/>
    <w:rsid w:val="00A373F9"/>
    <w:rsid w:val="00A42193"/>
    <w:rsid w:val="00A42649"/>
    <w:rsid w:val="00A43C7C"/>
    <w:rsid w:val="00A445E1"/>
    <w:rsid w:val="00A46876"/>
    <w:rsid w:val="00A50779"/>
    <w:rsid w:val="00A526CE"/>
    <w:rsid w:val="00A534C5"/>
    <w:rsid w:val="00A6041B"/>
    <w:rsid w:val="00A60804"/>
    <w:rsid w:val="00A60F57"/>
    <w:rsid w:val="00A636E9"/>
    <w:rsid w:val="00A64D75"/>
    <w:rsid w:val="00A6526D"/>
    <w:rsid w:val="00A6555C"/>
    <w:rsid w:val="00A66D4E"/>
    <w:rsid w:val="00A70E2E"/>
    <w:rsid w:val="00A7151F"/>
    <w:rsid w:val="00A71EEA"/>
    <w:rsid w:val="00A7209D"/>
    <w:rsid w:val="00A72CFA"/>
    <w:rsid w:val="00A7400F"/>
    <w:rsid w:val="00A75055"/>
    <w:rsid w:val="00A75CC3"/>
    <w:rsid w:val="00A768CC"/>
    <w:rsid w:val="00A814C8"/>
    <w:rsid w:val="00A81824"/>
    <w:rsid w:val="00A827DC"/>
    <w:rsid w:val="00A82B70"/>
    <w:rsid w:val="00A82D21"/>
    <w:rsid w:val="00A83F66"/>
    <w:rsid w:val="00A85E99"/>
    <w:rsid w:val="00A864FE"/>
    <w:rsid w:val="00A87646"/>
    <w:rsid w:val="00A91C9B"/>
    <w:rsid w:val="00A96DA4"/>
    <w:rsid w:val="00AA021C"/>
    <w:rsid w:val="00AA1CE7"/>
    <w:rsid w:val="00AA2C7D"/>
    <w:rsid w:val="00AA30B1"/>
    <w:rsid w:val="00AA3139"/>
    <w:rsid w:val="00AA3827"/>
    <w:rsid w:val="00AA4E23"/>
    <w:rsid w:val="00AA679A"/>
    <w:rsid w:val="00AB1424"/>
    <w:rsid w:val="00AB2F8B"/>
    <w:rsid w:val="00AB5D26"/>
    <w:rsid w:val="00AB6DFD"/>
    <w:rsid w:val="00AB7D45"/>
    <w:rsid w:val="00AC112E"/>
    <w:rsid w:val="00AC1EE7"/>
    <w:rsid w:val="00AC1FCF"/>
    <w:rsid w:val="00AC3596"/>
    <w:rsid w:val="00AC38C7"/>
    <w:rsid w:val="00AC39AF"/>
    <w:rsid w:val="00AC4C97"/>
    <w:rsid w:val="00AC5B0A"/>
    <w:rsid w:val="00AC73F5"/>
    <w:rsid w:val="00AD0190"/>
    <w:rsid w:val="00AD0F75"/>
    <w:rsid w:val="00AD18C1"/>
    <w:rsid w:val="00AD62C3"/>
    <w:rsid w:val="00AD7302"/>
    <w:rsid w:val="00AD766F"/>
    <w:rsid w:val="00AE0C2F"/>
    <w:rsid w:val="00AE24A7"/>
    <w:rsid w:val="00AE536F"/>
    <w:rsid w:val="00AE6A48"/>
    <w:rsid w:val="00AE7DE6"/>
    <w:rsid w:val="00AF18FD"/>
    <w:rsid w:val="00B037AD"/>
    <w:rsid w:val="00B03DF7"/>
    <w:rsid w:val="00B03E7E"/>
    <w:rsid w:val="00B07149"/>
    <w:rsid w:val="00B114B1"/>
    <w:rsid w:val="00B13022"/>
    <w:rsid w:val="00B1747B"/>
    <w:rsid w:val="00B174E0"/>
    <w:rsid w:val="00B20EA0"/>
    <w:rsid w:val="00B23A31"/>
    <w:rsid w:val="00B248FE"/>
    <w:rsid w:val="00B24B56"/>
    <w:rsid w:val="00B26C2B"/>
    <w:rsid w:val="00B30D69"/>
    <w:rsid w:val="00B31D15"/>
    <w:rsid w:val="00B32E2D"/>
    <w:rsid w:val="00B33EEA"/>
    <w:rsid w:val="00B348E3"/>
    <w:rsid w:val="00B34AC6"/>
    <w:rsid w:val="00B34CCA"/>
    <w:rsid w:val="00B35A2C"/>
    <w:rsid w:val="00B36094"/>
    <w:rsid w:val="00B37E9C"/>
    <w:rsid w:val="00B41F28"/>
    <w:rsid w:val="00B42F9B"/>
    <w:rsid w:val="00B430CB"/>
    <w:rsid w:val="00B43473"/>
    <w:rsid w:val="00B44689"/>
    <w:rsid w:val="00B4583E"/>
    <w:rsid w:val="00B45AE1"/>
    <w:rsid w:val="00B4615D"/>
    <w:rsid w:val="00B461F9"/>
    <w:rsid w:val="00B46EA5"/>
    <w:rsid w:val="00B47469"/>
    <w:rsid w:val="00B479C1"/>
    <w:rsid w:val="00B47C53"/>
    <w:rsid w:val="00B519B4"/>
    <w:rsid w:val="00B5301E"/>
    <w:rsid w:val="00B54839"/>
    <w:rsid w:val="00B5606B"/>
    <w:rsid w:val="00B56905"/>
    <w:rsid w:val="00B5704B"/>
    <w:rsid w:val="00B573AC"/>
    <w:rsid w:val="00B6277A"/>
    <w:rsid w:val="00B62CE3"/>
    <w:rsid w:val="00B630E7"/>
    <w:rsid w:val="00B644CD"/>
    <w:rsid w:val="00B65311"/>
    <w:rsid w:val="00B6705E"/>
    <w:rsid w:val="00B7006B"/>
    <w:rsid w:val="00B704A8"/>
    <w:rsid w:val="00B71B13"/>
    <w:rsid w:val="00B72F2B"/>
    <w:rsid w:val="00B734C7"/>
    <w:rsid w:val="00B73A9B"/>
    <w:rsid w:val="00B74BCC"/>
    <w:rsid w:val="00B759B5"/>
    <w:rsid w:val="00B80A37"/>
    <w:rsid w:val="00B825F4"/>
    <w:rsid w:val="00B827C6"/>
    <w:rsid w:val="00B82C03"/>
    <w:rsid w:val="00B83056"/>
    <w:rsid w:val="00B83DF7"/>
    <w:rsid w:val="00B8596D"/>
    <w:rsid w:val="00B86012"/>
    <w:rsid w:val="00B879ED"/>
    <w:rsid w:val="00B93573"/>
    <w:rsid w:val="00B95418"/>
    <w:rsid w:val="00B96243"/>
    <w:rsid w:val="00B963FA"/>
    <w:rsid w:val="00BA015C"/>
    <w:rsid w:val="00BA198B"/>
    <w:rsid w:val="00BB07B8"/>
    <w:rsid w:val="00BB27B5"/>
    <w:rsid w:val="00BB3C5A"/>
    <w:rsid w:val="00BB6C15"/>
    <w:rsid w:val="00BB6C9B"/>
    <w:rsid w:val="00BC0EA1"/>
    <w:rsid w:val="00BC16BC"/>
    <w:rsid w:val="00BC1A88"/>
    <w:rsid w:val="00BC1E55"/>
    <w:rsid w:val="00BC1F9A"/>
    <w:rsid w:val="00BC2F45"/>
    <w:rsid w:val="00BC4CC7"/>
    <w:rsid w:val="00BC52C7"/>
    <w:rsid w:val="00BE059D"/>
    <w:rsid w:val="00BE268A"/>
    <w:rsid w:val="00BE3DEF"/>
    <w:rsid w:val="00BE50C3"/>
    <w:rsid w:val="00BE6F3C"/>
    <w:rsid w:val="00BE7858"/>
    <w:rsid w:val="00BE7B62"/>
    <w:rsid w:val="00BF0A7D"/>
    <w:rsid w:val="00BF32FD"/>
    <w:rsid w:val="00BF5950"/>
    <w:rsid w:val="00C049D1"/>
    <w:rsid w:val="00C050A2"/>
    <w:rsid w:val="00C05C8B"/>
    <w:rsid w:val="00C0678B"/>
    <w:rsid w:val="00C06843"/>
    <w:rsid w:val="00C068A7"/>
    <w:rsid w:val="00C06915"/>
    <w:rsid w:val="00C069A3"/>
    <w:rsid w:val="00C1258A"/>
    <w:rsid w:val="00C150B6"/>
    <w:rsid w:val="00C156AB"/>
    <w:rsid w:val="00C16142"/>
    <w:rsid w:val="00C1730E"/>
    <w:rsid w:val="00C21E8A"/>
    <w:rsid w:val="00C258E0"/>
    <w:rsid w:val="00C26720"/>
    <w:rsid w:val="00C3043D"/>
    <w:rsid w:val="00C31768"/>
    <w:rsid w:val="00C31C5C"/>
    <w:rsid w:val="00C327F9"/>
    <w:rsid w:val="00C34C70"/>
    <w:rsid w:val="00C35514"/>
    <w:rsid w:val="00C40BCB"/>
    <w:rsid w:val="00C414BD"/>
    <w:rsid w:val="00C42073"/>
    <w:rsid w:val="00C461A2"/>
    <w:rsid w:val="00C548F1"/>
    <w:rsid w:val="00C56761"/>
    <w:rsid w:val="00C60A94"/>
    <w:rsid w:val="00C62704"/>
    <w:rsid w:val="00C63D8C"/>
    <w:rsid w:val="00C640D7"/>
    <w:rsid w:val="00C66106"/>
    <w:rsid w:val="00C76E0A"/>
    <w:rsid w:val="00C807E8"/>
    <w:rsid w:val="00C8082A"/>
    <w:rsid w:val="00C80C9E"/>
    <w:rsid w:val="00C812A1"/>
    <w:rsid w:val="00C81955"/>
    <w:rsid w:val="00C8465B"/>
    <w:rsid w:val="00C851CA"/>
    <w:rsid w:val="00C85A15"/>
    <w:rsid w:val="00C85C9D"/>
    <w:rsid w:val="00C85D48"/>
    <w:rsid w:val="00C862BF"/>
    <w:rsid w:val="00C90850"/>
    <w:rsid w:val="00C90B44"/>
    <w:rsid w:val="00C90FE0"/>
    <w:rsid w:val="00C9282A"/>
    <w:rsid w:val="00C95765"/>
    <w:rsid w:val="00C969CE"/>
    <w:rsid w:val="00CA15CD"/>
    <w:rsid w:val="00CA54FA"/>
    <w:rsid w:val="00CA63D3"/>
    <w:rsid w:val="00CB05AF"/>
    <w:rsid w:val="00CB0FF9"/>
    <w:rsid w:val="00CB2B86"/>
    <w:rsid w:val="00CB3A9C"/>
    <w:rsid w:val="00CB3E48"/>
    <w:rsid w:val="00CB4189"/>
    <w:rsid w:val="00CB49AA"/>
    <w:rsid w:val="00CB5A3A"/>
    <w:rsid w:val="00CC015D"/>
    <w:rsid w:val="00CC0289"/>
    <w:rsid w:val="00CC02A8"/>
    <w:rsid w:val="00CC1F5D"/>
    <w:rsid w:val="00CC4F4C"/>
    <w:rsid w:val="00CC5337"/>
    <w:rsid w:val="00CC684B"/>
    <w:rsid w:val="00CD1FF2"/>
    <w:rsid w:val="00CD522B"/>
    <w:rsid w:val="00CD7704"/>
    <w:rsid w:val="00CE1BCD"/>
    <w:rsid w:val="00CE4BB9"/>
    <w:rsid w:val="00CF0C43"/>
    <w:rsid w:val="00CF1BA9"/>
    <w:rsid w:val="00CF364C"/>
    <w:rsid w:val="00CF432E"/>
    <w:rsid w:val="00CF5FD8"/>
    <w:rsid w:val="00CF6EA2"/>
    <w:rsid w:val="00CF6F8D"/>
    <w:rsid w:val="00CF7C0E"/>
    <w:rsid w:val="00CF7F88"/>
    <w:rsid w:val="00D016E5"/>
    <w:rsid w:val="00D03F0D"/>
    <w:rsid w:val="00D05186"/>
    <w:rsid w:val="00D1012F"/>
    <w:rsid w:val="00D130C4"/>
    <w:rsid w:val="00D1599A"/>
    <w:rsid w:val="00D15D7D"/>
    <w:rsid w:val="00D211C9"/>
    <w:rsid w:val="00D21311"/>
    <w:rsid w:val="00D21D12"/>
    <w:rsid w:val="00D22D45"/>
    <w:rsid w:val="00D23543"/>
    <w:rsid w:val="00D23813"/>
    <w:rsid w:val="00D25086"/>
    <w:rsid w:val="00D25B03"/>
    <w:rsid w:val="00D27941"/>
    <w:rsid w:val="00D27C2C"/>
    <w:rsid w:val="00D31034"/>
    <w:rsid w:val="00D31935"/>
    <w:rsid w:val="00D325D0"/>
    <w:rsid w:val="00D32CC9"/>
    <w:rsid w:val="00D331F4"/>
    <w:rsid w:val="00D34D95"/>
    <w:rsid w:val="00D35899"/>
    <w:rsid w:val="00D35EEC"/>
    <w:rsid w:val="00D37F18"/>
    <w:rsid w:val="00D42323"/>
    <w:rsid w:val="00D44712"/>
    <w:rsid w:val="00D45A34"/>
    <w:rsid w:val="00D5109C"/>
    <w:rsid w:val="00D51EE5"/>
    <w:rsid w:val="00D5263C"/>
    <w:rsid w:val="00D5307B"/>
    <w:rsid w:val="00D542AA"/>
    <w:rsid w:val="00D6079B"/>
    <w:rsid w:val="00D607FE"/>
    <w:rsid w:val="00D60C75"/>
    <w:rsid w:val="00D64B23"/>
    <w:rsid w:val="00D6651A"/>
    <w:rsid w:val="00D70C79"/>
    <w:rsid w:val="00D7270E"/>
    <w:rsid w:val="00D738A7"/>
    <w:rsid w:val="00D8002C"/>
    <w:rsid w:val="00D806C2"/>
    <w:rsid w:val="00D80DA0"/>
    <w:rsid w:val="00D82DA8"/>
    <w:rsid w:val="00D830C5"/>
    <w:rsid w:val="00D83A10"/>
    <w:rsid w:val="00D924C2"/>
    <w:rsid w:val="00D95569"/>
    <w:rsid w:val="00D96825"/>
    <w:rsid w:val="00DA03F0"/>
    <w:rsid w:val="00DA1033"/>
    <w:rsid w:val="00DA35BC"/>
    <w:rsid w:val="00DA35F5"/>
    <w:rsid w:val="00DA4011"/>
    <w:rsid w:val="00DA5734"/>
    <w:rsid w:val="00DB18C3"/>
    <w:rsid w:val="00DB2A48"/>
    <w:rsid w:val="00DB4157"/>
    <w:rsid w:val="00DB4664"/>
    <w:rsid w:val="00DC0FDE"/>
    <w:rsid w:val="00DC1EBB"/>
    <w:rsid w:val="00DC48BA"/>
    <w:rsid w:val="00DC5DB5"/>
    <w:rsid w:val="00DD3B9F"/>
    <w:rsid w:val="00DD3FA4"/>
    <w:rsid w:val="00DD4375"/>
    <w:rsid w:val="00DD5AAB"/>
    <w:rsid w:val="00DD5EE4"/>
    <w:rsid w:val="00DD6A37"/>
    <w:rsid w:val="00DE1F1B"/>
    <w:rsid w:val="00DE5842"/>
    <w:rsid w:val="00DE660D"/>
    <w:rsid w:val="00DE6872"/>
    <w:rsid w:val="00DE6CDC"/>
    <w:rsid w:val="00DE7455"/>
    <w:rsid w:val="00DE7AF5"/>
    <w:rsid w:val="00DF0E07"/>
    <w:rsid w:val="00DF2BC8"/>
    <w:rsid w:val="00DF2C0B"/>
    <w:rsid w:val="00DF7FB6"/>
    <w:rsid w:val="00E00382"/>
    <w:rsid w:val="00E0086A"/>
    <w:rsid w:val="00E01113"/>
    <w:rsid w:val="00E01B5C"/>
    <w:rsid w:val="00E0625A"/>
    <w:rsid w:val="00E065EE"/>
    <w:rsid w:val="00E1084B"/>
    <w:rsid w:val="00E10F02"/>
    <w:rsid w:val="00E1145A"/>
    <w:rsid w:val="00E11E5C"/>
    <w:rsid w:val="00E14213"/>
    <w:rsid w:val="00E1457C"/>
    <w:rsid w:val="00E20CD1"/>
    <w:rsid w:val="00E216FE"/>
    <w:rsid w:val="00E22CB0"/>
    <w:rsid w:val="00E2468B"/>
    <w:rsid w:val="00E26375"/>
    <w:rsid w:val="00E27693"/>
    <w:rsid w:val="00E318BE"/>
    <w:rsid w:val="00E320B5"/>
    <w:rsid w:val="00E328FE"/>
    <w:rsid w:val="00E32D75"/>
    <w:rsid w:val="00E330DF"/>
    <w:rsid w:val="00E336F7"/>
    <w:rsid w:val="00E3590F"/>
    <w:rsid w:val="00E40EDE"/>
    <w:rsid w:val="00E40EEB"/>
    <w:rsid w:val="00E41033"/>
    <w:rsid w:val="00E43D53"/>
    <w:rsid w:val="00E4405D"/>
    <w:rsid w:val="00E4493E"/>
    <w:rsid w:val="00E44E49"/>
    <w:rsid w:val="00E50A62"/>
    <w:rsid w:val="00E512EA"/>
    <w:rsid w:val="00E52295"/>
    <w:rsid w:val="00E52D12"/>
    <w:rsid w:val="00E54206"/>
    <w:rsid w:val="00E57925"/>
    <w:rsid w:val="00E5793F"/>
    <w:rsid w:val="00E621A4"/>
    <w:rsid w:val="00E62856"/>
    <w:rsid w:val="00E64218"/>
    <w:rsid w:val="00E72AB3"/>
    <w:rsid w:val="00E77161"/>
    <w:rsid w:val="00E81910"/>
    <w:rsid w:val="00E845E7"/>
    <w:rsid w:val="00E84819"/>
    <w:rsid w:val="00E85E74"/>
    <w:rsid w:val="00E865F1"/>
    <w:rsid w:val="00E91BAD"/>
    <w:rsid w:val="00E91BF9"/>
    <w:rsid w:val="00E92495"/>
    <w:rsid w:val="00E924AC"/>
    <w:rsid w:val="00E93F10"/>
    <w:rsid w:val="00E95095"/>
    <w:rsid w:val="00E9593E"/>
    <w:rsid w:val="00EA0126"/>
    <w:rsid w:val="00EA1026"/>
    <w:rsid w:val="00EA3412"/>
    <w:rsid w:val="00EA3CD5"/>
    <w:rsid w:val="00EA3D65"/>
    <w:rsid w:val="00EA4A51"/>
    <w:rsid w:val="00EA67CB"/>
    <w:rsid w:val="00EA79EC"/>
    <w:rsid w:val="00EB0C58"/>
    <w:rsid w:val="00EB24F1"/>
    <w:rsid w:val="00EB2BE5"/>
    <w:rsid w:val="00EB446F"/>
    <w:rsid w:val="00EB4620"/>
    <w:rsid w:val="00EB62CE"/>
    <w:rsid w:val="00EB71E0"/>
    <w:rsid w:val="00EB7E05"/>
    <w:rsid w:val="00EC046F"/>
    <w:rsid w:val="00EC076F"/>
    <w:rsid w:val="00EC0CFC"/>
    <w:rsid w:val="00EC2721"/>
    <w:rsid w:val="00EC27F8"/>
    <w:rsid w:val="00EC2924"/>
    <w:rsid w:val="00EC2F2E"/>
    <w:rsid w:val="00EC77E2"/>
    <w:rsid w:val="00ED093E"/>
    <w:rsid w:val="00ED240B"/>
    <w:rsid w:val="00ED5546"/>
    <w:rsid w:val="00ED5E63"/>
    <w:rsid w:val="00ED688A"/>
    <w:rsid w:val="00ED68C9"/>
    <w:rsid w:val="00EE1B80"/>
    <w:rsid w:val="00EE1D1B"/>
    <w:rsid w:val="00EE2554"/>
    <w:rsid w:val="00EE27C3"/>
    <w:rsid w:val="00EE2863"/>
    <w:rsid w:val="00EE3284"/>
    <w:rsid w:val="00EE4A30"/>
    <w:rsid w:val="00EE5B7E"/>
    <w:rsid w:val="00EF0154"/>
    <w:rsid w:val="00EF60A5"/>
    <w:rsid w:val="00EF6DD0"/>
    <w:rsid w:val="00F00D68"/>
    <w:rsid w:val="00F0284F"/>
    <w:rsid w:val="00F03A38"/>
    <w:rsid w:val="00F047C1"/>
    <w:rsid w:val="00F0572D"/>
    <w:rsid w:val="00F102E3"/>
    <w:rsid w:val="00F10D72"/>
    <w:rsid w:val="00F10F50"/>
    <w:rsid w:val="00F110A7"/>
    <w:rsid w:val="00F1168F"/>
    <w:rsid w:val="00F1239A"/>
    <w:rsid w:val="00F14F0C"/>
    <w:rsid w:val="00F154A8"/>
    <w:rsid w:val="00F17501"/>
    <w:rsid w:val="00F1772A"/>
    <w:rsid w:val="00F17A3C"/>
    <w:rsid w:val="00F17C23"/>
    <w:rsid w:val="00F2172A"/>
    <w:rsid w:val="00F25943"/>
    <w:rsid w:val="00F34390"/>
    <w:rsid w:val="00F34FFC"/>
    <w:rsid w:val="00F36672"/>
    <w:rsid w:val="00F36DA3"/>
    <w:rsid w:val="00F42A6E"/>
    <w:rsid w:val="00F42F72"/>
    <w:rsid w:val="00F449D6"/>
    <w:rsid w:val="00F44ECF"/>
    <w:rsid w:val="00F45D4F"/>
    <w:rsid w:val="00F46484"/>
    <w:rsid w:val="00F47D55"/>
    <w:rsid w:val="00F508D6"/>
    <w:rsid w:val="00F5193C"/>
    <w:rsid w:val="00F54160"/>
    <w:rsid w:val="00F550E7"/>
    <w:rsid w:val="00F55D1C"/>
    <w:rsid w:val="00F56ABA"/>
    <w:rsid w:val="00F6330A"/>
    <w:rsid w:val="00F638F0"/>
    <w:rsid w:val="00F6548B"/>
    <w:rsid w:val="00F665F1"/>
    <w:rsid w:val="00F72911"/>
    <w:rsid w:val="00F7483B"/>
    <w:rsid w:val="00F76009"/>
    <w:rsid w:val="00F7652E"/>
    <w:rsid w:val="00F805FF"/>
    <w:rsid w:val="00F81009"/>
    <w:rsid w:val="00F8230F"/>
    <w:rsid w:val="00F82376"/>
    <w:rsid w:val="00F82A1E"/>
    <w:rsid w:val="00F82BFD"/>
    <w:rsid w:val="00F83095"/>
    <w:rsid w:val="00F8570A"/>
    <w:rsid w:val="00F85BC1"/>
    <w:rsid w:val="00F86BB3"/>
    <w:rsid w:val="00F87281"/>
    <w:rsid w:val="00F90575"/>
    <w:rsid w:val="00F91AB7"/>
    <w:rsid w:val="00F943DF"/>
    <w:rsid w:val="00F9441A"/>
    <w:rsid w:val="00F969C5"/>
    <w:rsid w:val="00F97E4E"/>
    <w:rsid w:val="00FA0F12"/>
    <w:rsid w:val="00FA1634"/>
    <w:rsid w:val="00FA1DC1"/>
    <w:rsid w:val="00FA43C1"/>
    <w:rsid w:val="00FA566C"/>
    <w:rsid w:val="00FA5B74"/>
    <w:rsid w:val="00FA7AFD"/>
    <w:rsid w:val="00FB597C"/>
    <w:rsid w:val="00FB67E2"/>
    <w:rsid w:val="00FC216B"/>
    <w:rsid w:val="00FC3DA5"/>
    <w:rsid w:val="00FC4E26"/>
    <w:rsid w:val="00FC60AB"/>
    <w:rsid w:val="00FD00F1"/>
    <w:rsid w:val="00FD0E85"/>
    <w:rsid w:val="00FD17F9"/>
    <w:rsid w:val="00FD2345"/>
    <w:rsid w:val="00FD2529"/>
    <w:rsid w:val="00FD30AD"/>
    <w:rsid w:val="00FD4166"/>
    <w:rsid w:val="00FD5FB3"/>
    <w:rsid w:val="00FE08C4"/>
    <w:rsid w:val="00FE38BA"/>
    <w:rsid w:val="00FE44BC"/>
    <w:rsid w:val="00FE5D5C"/>
    <w:rsid w:val="00FE6533"/>
    <w:rsid w:val="00FE65D1"/>
    <w:rsid w:val="00FE7D65"/>
    <w:rsid w:val="00FF1287"/>
    <w:rsid w:val="00FF5FE2"/>
    <w:rsid w:val="00FF71E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596F1C"/>
  <w15:docId w15:val="{D15C6686-2C26-5A4E-9B57-21D4EC62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iPriority="67"/>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0416A"/>
    <w:pPr>
      <w:suppressAutoHyphens/>
      <w:spacing w:before="240" w:after="240" w:line="360" w:lineRule="auto"/>
      <w:jc w:val="both"/>
    </w:pPr>
    <w:rPr>
      <w:rFonts w:ascii="Helvetica Neue" w:hAnsi="Helvetica Neue"/>
      <w:sz w:val="22"/>
      <w:szCs w:val="24"/>
      <w:lang w:eastAsia="ar-SA"/>
    </w:rPr>
  </w:style>
  <w:style w:type="paragraph" w:styleId="Kop1">
    <w:name w:val="heading 1"/>
    <w:basedOn w:val="Standaard"/>
    <w:next w:val="Standaard"/>
    <w:autoRedefine/>
    <w:qFormat/>
    <w:rsid w:val="0091379F"/>
    <w:pPr>
      <w:keepNext/>
      <w:spacing w:after="120"/>
      <w:ind w:left="360" w:hanging="360"/>
      <w:outlineLvl w:val="0"/>
    </w:pPr>
    <w:rPr>
      <w:rFonts w:cs="Arial"/>
      <w:b/>
      <w:color w:val="91C1B7"/>
      <w:sz w:val="26"/>
      <w:szCs w:val="20"/>
      <w:bdr w:val="none" w:sz="0" w:space="0" w:color="auto" w:frame="1"/>
    </w:rPr>
  </w:style>
  <w:style w:type="paragraph" w:styleId="Kop2">
    <w:name w:val="heading 2"/>
    <w:basedOn w:val="Standaard"/>
    <w:next w:val="Standaard"/>
    <w:autoRedefine/>
    <w:qFormat/>
    <w:rsid w:val="00E40EDE"/>
    <w:pPr>
      <w:keepNext/>
      <w:tabs>
        <w:tab w:val="left" w:pos="1531"/>
        <w:tab w:val="left" w:pos="2530"/>
        <w:tab w:val="left" w:pos="3530"/>
        <w:tab w:val="left" w:pos="4530"/>
      </w:tabs>
      <w:spacing w:after="60"/>
      <w:outlineLvl w:val="1"/>
    </w:pPr>
    <w:rPr>
      <w:b/>
      <w:color w:val="31B7BC"/>
      <w:sz w:val="24"/>
      <w:szCs w:val="20"/>
    </w:rPr>
  </w:style>
  <w:style w:type="paragraph" w:styleId="Kop3">
    <w:name w:val="heading 3"/>
    <w:basedOn w:val="Kop2"/>
    <w:next w:val="Standaard"/>
    <w:autoRedefine/>
    <w:qFormat/>
    <w:rsid w:val="00720E35"/>
    <w:pPr>
      <w:outlineLvl w:val="2"/>
    </w:pPr>
    <w:rPr>
      <w:rFonts w:ascii="Tahoma" w:hAnsi="Tahoma" w:cs="Tahoma"/>
      <w:i/>
      <w:sz w:val="22"/>
    </w:rPr>
  </w:style>
  <w:style w:type="paragraph" w:styleId="Kop4">
    <w:name w:val="heading 4"/>
    <w:basedOn w:val="Titel"/>
    <w:next w:val="Standaard"/>
    <w:autoRedefine/>
    <w:qFormat/>
    <w:rsid w:val="00301837"/>
    <w:pPr>
      <w:spacing w:line="276" w:lineRule="auto"/>
      <w:outlineLvl w:val="3"/>
    </w:pPr>
    <w:rPr>
      <w:sz w:val="24"/>
    </w:rPr>
  </w:style>
  <w:style w:type="paragraph" w:styleId="Kop5">
    <w:name w:val="heading 5"/>
    <w:basedOn w:val="Standaard"/>
    <w:next w:val="Standaard"/>
    <w:autoRedefine/>
    <w:rsid w:val="00E40EDE"/>
    <w:pPr>
      <w:numPr>
        <w:ilvl w:val="4"/>
        <w:numId w:val="1"/>
      </w:numPr>
      <w:spacing w:after="60"/>
      <w:outlineLvl w:val="4"/>
    </w:pPr>
  </w:style>
  <w:style w:type="paragraph" w:styleId="Kop6">
    <w:name w:val="heading 6"/>
    <w:basedOn w:val="Standaard"/>
    <w:next w:val="Standaard"/>
    <w:rsid w:val="00E40EDE"/>
    <w:pPr>
      <w:numPr>
        <w:ilvl w:val="5"/>
        <w:numId w:val="1"/>
      </w:numPr>
      <w:spacing w:after="60"/>
      <w:outlineLvl w:val="5"/>
    </w:pPr>
    <w:rPr>
      <w:i/>
    </w:rPr>
  </w:style>
  <w:style w:type="paragraph" w:styleId="Kop7">
    <w:name w:val="heading 7"/>
    <w:basedOn w:val="Standaard"/>
    <w:next w:val="Standaard"/>
    <w:rsid w:val="00E40EDE"/>
    <w:pPr>
      <w:numPr>
        <w:ilvl w:val="6"/>
        <w:numId w:val="1"/>
      </w:numPr>
      <w:spacing w:after="60"/>
      <w:outlineLvl w:val="6"/>
    </w:pPr>
    <w:rPr>
      <w:sz w:val="20"/>
    </w:rPr>
  </w:style>
  <w:style w:type="paragraph" w:styleId="Kop8">
    <w:name w:val="heading 8"/>
    <w:basedOn w:val="Standaard"/>
    <w:next w:val="Standaard"/>
    <w:rsid w:val="00E40EDE"/>
    <w:pPr>
      <w:numPr>
        <w:ilvl w:val="7"/>
        <w:numId w:val="1"/>
      </w:numPr>
      <w:spacing w:after="60"/>
      <w:outlineLvl w:val="7"/>
    </w:pPr>
    <w:rPr>
      <w:rFonts w:ascii="Times New Roman" w:hAnsi="Times New Roman"/>
      <w:b/>
      <w:sz w:val="24"/>
    </w:rPr>
  </w:style>
  <w:style w:type="paragraph" w:styleId="Kop9">
    <w:name w:val="heading 9"/>
    <w:basedOn w:val="Standaard"/>
    <w:next w:val="Standaard"/>
    <w:rsid w:val="00E40EDE"/>
    <w:pPr>
      <w:numPr>
        <w:ilvl w:val="8"/>
        <w:numId w:val="1"/>
      </w:numPr>
      <w:spacing w:after="60"/>
      <w:outlineLvl w:val="8"/>
    </w:pPr>
    <w:rPr>
      <w:rFonts w:ascii="Times New Roman" w:hAnsi="Times New Roman"/>
      <w:b/>
      <w:i/>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tarSymbol" w:hAnsi="StarSymbol" w:cs="StarSymbol"/>
      <w:sz w:val="18"/>
      <w:szCs w:val="18"/>
    </w:rPr>
  </w:style>
  <w:style w:type="character" w:customStyle="1" w:styleId="WW8Num3z0">
    <w:name w:val="WW8Num3z0"/>
    <w:rPr>
      <w:rFonts w:ascii="StarSymbol" w:hAnsi="StarSymbol" w:cs="StarSymbol"/>
      <w:sz w:val="18"/>
      <w:szCs w:val="18"/>
    </w:rPr>
  </w:style>
  <w:style w:type="character" w:customStyle="1" w:styleId="WW8Num4z0">
    <w:name w:val="WW8Num4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3z0">
    <w:name w:val="WW-WW8Num3z0"/>
    <w:rPr>
      <w:rFonts w:ascii="Wingdings" w:hAnsi="Wingdings"/>
    </w:rPr>
  </w:style>
  <w:style w:type="character" w:customStyle="1" w:styleId="WW8Num3z1">
    <w:name w:val="WW8Num3z1"/>
    <w:rPr>
      <w:rFonts w:ascii="Courier New" w:hAnsi="Courier New"/>
    </w:rPr>
  </w:style>
  <w:style w:type="character" w:customStyle="1" w:styleId="WW8Num3z3">
    <w:name w:val="WW8Num3z3"/>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rPr>
  </w:style>
  <w:style w:type="character" w:customStyle="1" w:styleId="WW8Num5z3">
    <w:name w:val="WW8Num5z3"/>
    <w:rPr>
      <w:rFonts w:ascii="Symbol" w:hAnsi="Symbol"/>
    </w:rPr>
  </w:style>
  <w:style w:type="character" w:customStyle="1" w:styleId="WW8Num6z0">
    <w:name w:val="WW8Num6z0"/>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7z0">
    <w:name w:val="WW8Num7z0"/>
    <w:rPr>
      <w:rFonts w:ascii="Wingdings" w:hAnsi="Wingdings"/>
      <w:b w:val="0"/>
      <w:i w:val="0"/>
      <w:sz w:val="20"/>
      <w:u w:val="non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rFonts w:ascii="Wingdings" w:hAnsi="Wingdings"/>
    </w:rPr>
  </w:style>
  <w:style w:type="character" w:customStyle="1" w:styleId="WW8Num13z1">
    <w:name w:val="WW8Num13z1"/>
    <w:rPr>
      <w:rFonts w:ascii="Courier New" w:hAnsi="Courier New"/>
    </w:rPr>
  </w:style>
  <w:style w:type="character" w:customStyle="1" w:styleId="WW8Num13z3">
    <w:name w:val="WW8Num13z3"/>
    <w:rPr>
      <w:rFonts w:ascii="Symbol" w:hAnsi="Symbol"/>
    </w:rPr>
  </w:style>
  <w:style w:type="character" w:customStyle="1" w:styleId="WW-Standaardalinea-lettertype">
    <w:name w:val="WW-Standaardalinea-lettertype"/>
  </w:style>
  <w:style w:type="character" w:styleId="Paginanummer">
    <w:name w:val="page number"/>
    <w:basedOn w:val="WW-Standaardalinea-lettertype"/>
  </w:style>
  <w:style w:type="character" w:styleId="Hyperlink">
    <w:name w:val="Hyperlink"/>
    <w:rPr>
      <w:color w:val="0000FF"/>
      <w:u w:val="single"/>
    </w:rPr>
  </w:style>
  <w:style w:type="character" w:styleId="GevolgdeHyperlink">
    <w:name w:val="FollowedHyperlink"/>
    <w:rPr>
      <w:color w:val="800080"/>
      <w:u w:val="single"/>
    </w:rPr>
  </w:style>
  <w:style w:type="character" w:customStyle="1" w:styleId="Kop9CharChar">
    <w:name w:val="Kop 9 Char Char"/>
    <w:rPr>
      <w:b/>
      <w:i/>
      <w:sz w:val="28"/>
      <w:szCs w:val="28"/>
      <w:lang w:val="nl-NL" w:eastAsia="ar-SA" w:bidi="ar-SA"/>
    </w:rPr>
  </w:style>
  <w:style w:type="character" w:customStyle="1" w:styleId="Voetnootteken">
    <w:name w:val="Voetnootteken"/>
    <w:rPr>
      <w:vertAlign w:val="superscript"/>
    </w:rPr>
  </w:style>
  <w:style w:type="character" w:customStyle="1" w:styleId="WW-Voetnootteken">
    <w:name w:val="WW-Voetnootteken"/>
    <w:rPr>
      <w:vertAlign w:val="superscript"/>
    </w:rPr>
  </w:style>
  <w:style w:type="character" w:customStyle="1" w:styleId="Eindnootteken">
    <w:name w:val="Eindnootteken"/>
    <w:rPr>
      <w:vertAlign w:val="superscript"/>
    </w:rPr>
  </w:style>
  <w:style w:type="character" w:customStyle="1" w:styleId="WW-Eindnootteken">
    <w:name w:val="WW-Eindnootteken"/>
  </w:style>
  <w:style w:type="character" w:customStyle="1" w:styleId="Opsommingstekens">
    <w:name w:val="Opsommingstekens"/>
    <w:rPr>
      <w:rFonts w:ascii="StarSymbol" w:eastAsia="StarSymbol" w:hAnsi="StarSymbol" w:cs="StarSymbol"/>
      <w:sz w:val="18"/>
      <w:szCs w:val="18"/>
    </w:rPr>
  </w:style>
  <w:style w:type="character" w:customStyle="1" w:styleId="WW-Opsommingstekens">
    <w:name w:val="WW-Opsommingstekens"/>
    <w:rPr>
      <w:rFonts w:ascii="StarSymbol" w:eastAsia="StarSymbol" w:hAnsi="StarSymbol" w:cs="StarSymbol"/>
      <w:sz w:val="18"/>
      <w:szCs w:val="18"/>
    </w:rPr>
  </w:style>
  <w:style w:type="character" w:styleId="Voetnootmarkering">
    <w:name w:val="footnote reference"/>
    <w:rPr>
      <w:vertAlign w:val="superscript"/>
    </w:rPr>
  </w:style>
  <w:style w:type="character" w:styleId="Eindnootmarkering">
    <w:name w:val="endnote reference"/>
    <w:semiHidden/>
    <w:rPr>
      <w:vertAlign w:val="superscript"/>
    </w:rPr>
  </w:style>
  <w:style w:type="paragraph" w:styleId="Plattetekst">
    <w:name w:val="Body Text"/>
    <w:basedOn w:val="Standaard"/>
    <w:rPr>
      <w:sz w:val="28"/>
    </w:rPr>
  </w:style>
  <w:style w:type="paragraph" w:styleId="Lijst">
    <w:name w:val="List"/>
    <w:basedOn w:val="Plattetekst"/>
    <w:rPr>
      <w:rFonts w:cs="Lucidasans"/>
    </w:rPr>
  </w:style>
  <w:style w:type="paragraph" w:customStyle="1" w:styleId="Bijschrift1">
    <w:name w:val="Bijschrift1"/>
    <w:basedOn w:val="Standaard"/>
    <w:pPr>
      <w:suppressLineNumbers/>
      <w:spacing w:before="120" w:after="120"/>
    </w:pPr>
    <w:rPr>
      <w:rFonts w:cs="Lucidasans"/>
      <w:i/>
      <w:iCs/>
      <w:sz w:val="20"/>
      <w:szCs w:val="20"/>
    </w:rPr>
  </w:style>
  <w:style w:type="paragraph" w:customStyle="1" w:styleId="Index">
    <w:name w:val="Index"/>
    <w:basedOn w:val="Standaard"/>
    <w:pPr>
      <w:suppressLineNumbers/>
    </w:pPr>
    <w:rPr>
      <w:rFonts w:cs="Lucidasans"/>
    </w:rPr>
  </w:style>
  <w:style w:type="paragraph" w:customStyle="1" w:styleId="Kop">
    <w:name w:val="Kop"/>
    <w:basedOn w:val="Standaard"/>
    <w:next w:val="Plattetekst"/>
    <w:pPr>
      <w:keepNext/>
      <w:spacing w:after="120"/>
    </w:pPr>
    <w:rPr>
      <w:rFonts w:ascii="Nimbus Sans L" w:eastAsia="HG Mincho Light J" w:hAnsi="Nimbus Sans L" w:cs="Lucidasans"/>
      <w:sz w:val="28"/>
      <w:szCs w:val="28"/>
    </w:rPr>
  </w:style>
  <w:style w:type="paragraph" w:customStyle="1" w:styleId="WW-Bijschrift">
    <w:name w:val="WW-Bijschrift"/>
    <w:basedOn w:val="Standaard"/>
    <w:pPr>
      <w:suppressLineNumbers/>
      <w:spacing w:before="120" w:after="120"/>
    </w:pPr>
    <w:rPr>
      <w:rFonts w:cs="Lucidasans"/>
      <w:i/>
      <w:iCs/>
      <w:sz w:val="20"/>
      <w:szCs w:val="20"/>
    </w:rPr>
  </w:style>
  <w:style w:type="paragraph" w:customStyle="1" w:styleId="WW-Index">
    <w:name w:val="WW-Index"/>
    <w:basedOn w:val="Standaard"/>
    <w:pPr>
      <w:suppressLineNumbers/>
    </w:pPr>
    <w:rPr>
      <w:rFonts w:cs="Lucidasans"/>
    </w:rPr>
  </w:style>
  <w:style w:type="paragraph" w:customStyle="1" w:styleId="WW-Kop">
    <w:name w:val="WW-Kop"/>
    <w:basedOn w:val="Standaard"/>
    <w:next w:val="Plattetekst"/>
    <w:pPr>
      <w:keepNext/>
      <w:spacing w:after="120"/>
    </w:pPr>
    <w:rPr>
      <w:rFonts w:ascii="Nimbus Sans L" w:eastAsia="HG Mincho Light J" w:hAnsi="Nimbus Sans L" w:cs="Lucidasans"/>
      <w:sz w:val="28"/>
      <w:szCs w:val="28"/>
    </w:rPr>
  </w:style>
  <w:style w:type="paragraph" w:styleId="Index1">
    <w:name w:val="index 1"/>
    <w:basedOn w:val="Standaard"/>
    <w:next w:val="Standaard"/>
    <w:semiHidden/>
    <w:pPr>
      <w:ind w:left="240" w:hanging="240"/>
    </w:pPr>
    <w:rPr>
      <w:sz w:val="20"/>
    </w:rPr>
  </w:style>
  <w:style w:type="paragraph" w:styleId="Index2">
    <w:name w:val="index 2"/>
    <w:basedOn w:val="Standaard"/>
    <w:next w:val="Standaard"/>
    <w:semiHidden/>
    <w:pPr>
      <w:ind w:left="480" w:hanging="240"/>
    </w:pPr>
    <w:rPr>
      <w:sz w:val="20"/>
    </w:rPr>
  </w:style>
  <w:style w:type="paragraph" w:styleId="Index3">
    <w:name w:val="index 3"/>
    <w:basedOn w:val="Standaard"/>
    <w:next w:val="Standaard"/>
    <w:semiHidden/>
    <w:pPr>
      <w:ind w:left="720" w:hanging="240"/>
    </w:pPr>
    <w:rPr>
      <w:sz w:val="20"/>
    </w:rPr>
  </w:style>
  <w:style w:type="paragraph" w:customStyle="1" w:styleId="WW-Index4">
    <w:name w:val="WW-Index 4"/>
    <w:basedOn w:val="Standaard"/>
    <w:next w:val="Standaard"/>
    <w:pPr>
      <w:ind w:left="960" w:hanging="240"/>
    </w:pPr>
    <w:rPr>
      <w:sz w:val="20"/>
    </w:rPr>
  </w:style>
  <w:style w:type="paragraph" w:customStyle="1" w:styleId="WW-Index5">
    <w:name w:val="WW-Index 5"/>
    <w:basedOn w:val="Standaard"/>
    <w:next w:val="Standaard"/>
    <w:pPr>
      <w:ind w:left="1200" w:hanging="240"/>
    </w:pPr>
    <w:rPr>
      <w:sz w:val="20"/>
    </w:rPr>
  </w:style>
  <w:style w:type="paragraph" w:customStyle="1" w:styleId="WW-Index6">
    <w:name w:val="WW-Index 6"/>
    <w:basedOn w:val="Standaard"/>
    <w:next w:val="Standaard"/>
    <w:pPr>
      <w:ind w:left="1440" w:hanging="240"/>
    </w:pPr>
    <w:rPr>
      <w:sz w:val="20"/>
    </w:rPr>
  </w:style>
  <w:style w:type="paragraph" w:customStyle="1" w:styleId="WW-Index7">
    <w:name w:val="WW-Index 7"/>
    <w:basedOn w:val="Standaard"/>
    <w:next w:val="Standaard"/>
    <w:pPr>
      <w:ind w:left="1680" w:hanging="240"/>
    </w:pPr>
    <w:rPr>
      <w:sz w:val="20"/>
    </w:rPr>
  </w:style>
  <w:style w:type="paragraph" w:customStyle="1" w:styleId="WW-Index8">
    <w:name w:val="WW-Index 8"/>
    <w:basedOn w:val="Standaard"/>
    <w:next w:val="Standaard"/>
    <w:pPr>
      <w:ind w:left="1920" w:hanging="240"/>
    </w:pPr>
    <w:rPr>
      <w:sz w:val="20"/>
    </w:rPr>
  </w:style>
  <w:style w:type="paragraph" w:customStyle="1" w:styleId="WW-Index9">
    <w:name w:val="WW-Index 9"/>
    <w:basedOn w:val="Standaard"/>
    <w:next w:val="Standaard"/>
    <w:pPr>
      <w:ind w:left="2160" w:hanging="240"/>
    </w:pPr>
    <w:rPr>
      <w:sz w:val="20"/>
    </w:rPr>
  </w:style>
  <w:style w:type="paragraph" w:styleId="Indexkop">
    <w:name w:val="index heading"/>
    <w:basedOn w:val="Standaard"/>
    <w:next w:val="Index1"/>
    <w:semiHidden/>
    <w:pPr>
      <w:spacing w:before="120" w:after="120"/>
    </w:pPr>
    <w:rPr>
      <w:b/>
      <w:i/>
      <w:sz w:val="20"/>
    </w:rPr>
  </w:style>
  <w:style w:type="paragraph" w:styleId="Koptekst">
    <w:name w:val="header"/>
    <w:basedOn w:val="Standaard"/>
    <w:link w:val="KoptekstChar"/>
    <w:uiPriority w:val="99"/>
    <w:pPr>
      <w:tabs>
        <w:tab w:val="center" w:pos="4536"/>
        <w:tab w:val="right" w:pos="9072"/>
      </w:tabs>
    </w:pPr>
    <w:rPr>
      <w14:shadow w14:blurRad="50800" w14:dist="38100" w14:dir="2700000" w14:sx="100000" w14:sy="100000" w14:kx="0" w14:ky="0" w14:algn="tl">
        <w14:srgbClr w14:val="000000">
          <w14:alpha w14:val="60000"/>
        </w14:srgbClr>
      </w14:shadow>
    </w:r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ind w:left="720" w:hanging="720"/>
    </w:pPr>
  </w:style>
  <w:style w:type="paragraph" w:customStyle="1" w:styleId="WW-Plattetekstinspringen2">
    <w:name w:val="WW-Platte tekst inspringen 2"/>
    <w:basedOn w:val="Standaard"/>
    <w:pPr>
      <w:ind w:left="720" w:hanging="660"/>
    </w:pPr>
  </w:style>
  <w:style w:type="paragraph" w:customStyle="1" w:styleId="WW-Plattetekstinspringen3">
    <w:name w:val="WW-Platte tekst inspringen 3"/>
    <w:basedOn w:val="Standaard"/>
    <w:pPr>
      <w:ind w:left="720"/>
    </w:pPr>
  </w:style>
  <w:style w:type="paragraph" w:customStyle="1" w:styleId="WW-Documentstructuur">
    <w:name w:val="WW-Documentstructuur"/>
    <w:basedOn w:val="Standaard"/>
    <w:pPr>
      <w:shd w:val="clear" w:color="auto" w:fill="000080"/>
    </w:pPr>
    <w:rPr>
      <w:rFonts w:ascii="Tahoma" w:hAnsi="Tahoma"/>
    </w:rPr>
  </w:style>
  <w:style w:type="paragraph" w:styleId="Inhopg1">
    <w:name w:val="toc 1"/>
    <w:basedOn w:val="Standaard"/>
    <w:next w:val="Standaard"/>
    <w:uiPriority w:val="39"/>
    <w:pPr>
      <w:spacing w:after="120"/>
      <w:jc w:val="left"/>
    </w:pPr>
    <w:rPr>
      <w:rFonts w:asciiTheme="minorHAnsi" w:hAnsiTheme="minorHAnsi"/>
      <w:b/>
      <w:caps/>
      <w:szCs w:val="22"/>
      <w:u w:val="single"/>
    </w:rPr>
  </w:style>
  <w:style w:type="paragraph" w:styleId="Inhopg2">
    <w:name w:val="toc 2"/>
    <w:basedOn w:val="Standaard"/>
    <w:next w:val="Standaard"/>
    <w:uiPriority w:val="39"/>
    <w:pPr>
      <w:spacing w:before="0" w:after="0"/>
      <w:jc w:val="left"/>
    </w:pPr>
    <w:rPr>
      <w:rFonts w:asciiTheme="minorHAnsi" w:hAnsiTheme="minorHAnsi"/>
      <w:b/>
      <w:smallCaps/>
      <w:szCs w:val="22"/>
    </w:rPr>
  </w:style>
  <w:style w:type="paragraph" w:styleId="Inhopg3">
    <w:name w:val="toc 3"/>
    <w:basedOn w:val="Standaard"/>
    <w:next w:val="Standaard"/>
    <w:uiPriority w:val="39"/>
    <w:pPr>
      <w:spacing w:before="0" w:after="0"/>
      <w:jc w:val="left"/>
    </w:pPr>
    <w:rPr>
      <w:rFonts w:asciiTheme="minorHAnsi" w:hAnsiTheme="minorHAnsi"/>
      <w:smallCaps/>
      <w:szCs w:val="22"/>
    </w:rPr>
  </w:style>
  <w:style w:type="paragraph" w:styleId="Inhopg4">
    <w:name w:val="toc 4"/>
    <w:basedOn w:val="Standaard"/>
    <w:next w:val="Standaard"/>
    <w:semiHidden/>
    <w:pPr>
      <w:spacing w:before="0" w:after="0"/>
      <w:jc w:val="left"/>
    </w:pPr>
    <w:rPr>
      <w:rFonts w:asciiTheme="minorHAnsi" w:hAnsiTheme="minorHAnsi"/>
      <w:szCs w:val="22"/>
    </w:rPr>
  </w:style>
  <w:style w:type="paragraph" w:styleId="Inhopg5">
    <w:name w:val="toc 5"/>
    <w:basedOn w:val="Standaard"/>
    <w:next w:val="Standaard"/>
    <w:semiHidden/>
    <w:pPr>
      <w:spacing w:before="0" w:after="0"/>
      <w:jc w:val="left"/>
    </w:pPr>
    <w:rPr>
      <w:rFonts w:asciiTheme="minorHAnsi" w:hAnsiTheme="minorHAnsi"/>
      <w:szCs w:val="22"/>
    </w:rPr>
  </w:style>
  <w:style w:type="paragraph" w:styleId="Inhopg6">
    <w:name w:val="toc 6"/>
    <w:basedOn w:val="Standaard"/>
    <w:next w:val="Standaard"/>
    <w:semiHidden/>
    <w:pPr>
      <w:spacing w:before="0" w:after="0"/>
      <w:jc w:val="left"/>
    </w:pPr>
    <w:rPr>
      <w:rFonts w:asciiTheme="minorHAnsi" w:hAnsiTheme="minorHAnsi"/>
      <w:szCs w:val="22"/>
    </w:rPr>
  </w:style>
  <w:style w:type="paragraph" w:styleId="Inhopg7">
    <w:name w:val="toc 7"/>
    <w:basedOn w:val="Standaard"/>
    <w:next w:val="Standaard"/>
    <w:semiHidden/>
    <w:pPr>
      <w:spacing w:before="0" w:after="0"/>
      <w:jc w:val="left"/>
    </w:pPr>
    <w:rPr>
      <w:rFonts w:asciiTheme="minorHAnsi" w:hAnsiTheme="minorHAnsi"/>
      <w:szCs w:val="22"/>
    </w:rPr>
  </w:style>
  <w:style w:type="paragraph" w:styleId="Inhopg8">
    <w:name w:val="toc 8"/>
    <w:basedOn w:val="Standaard"/>
    <w:next w:val="Standaard"/>
    <w:semiHidden/>
    <w:pPr>
      <w:spacing w:before="0" w:after="0"/>
      <w:jc w:val="left"/>
    </w:pPr>
    <w:rPr>
      <w:rFonts w:asciiTheme="minorHAnsi" w:hAnsiTheme="minorHAnsi"/>
      <w:szCs w:val="22"/>
    </w:rPr>
  </w:style>
  <w:style w:type="paragraph" w:styleId="Inhopg9">
    <w:name w:val="toc 9"/>
    <w:basedOn w:val="Standaard"/>
    <w:next w:val="Standaard"/>
    <w:semiHidden/>
    <w:pPr>
      <w:spacing w:before="0" w:after="0"/>
      <w:jc w:val="left"/>
    </w:pPr>
    <w:rPr>
      <w:rFonts w:asciiTheme="minorHAnsi" w:hAnsiTheme="minorHAnsi"/>
      <w:szCs w:val="22"/>
    </w:rPr>
  </w:style>
  <w:style w:type="paragraph" w:customStyle="1" w:styleId="WW-Plattetekst2">
    <w:name w:val="WW-Platte tekst 2"/>
    <w:basedOn w:val="Standaard"/>
    <w:pPr>
      <w:tabs>
        <w:tab w:val="left" w:pos="0"/>
        <w:tab w:val="left" w:pos="227"/>
      </w:tabs>
      <w:spacing w:before="90"/>
    </w:pPr>
    <w:rPr>
      <w:sz w:val="20"/>
    </w:rPr>
  </w:style>
  <w:style w:type="paragraph" w:customStyle="1" w:styleId="WW-Plattetekst3">
    <w:name w:val="WW-Platte tekst 3"/>
    <w:basedOn w:val="Standaard"/>
    <w:pPr>
      <w:tabs>
        <w:tab w:val="left" w:pos="0"/>
        <w:tab w:val="left" w:pos="999"/>
        <w:tab w:val="left" w:pos="1999"/>
        <w:tab w:val="left" w:pos="2998"/>
        <w:tab w:val="left" w:pos="3998"/>
        <w:tab w:val="left" w:pos="4998"/>
      </w:tabs>
    </w:pPr>
    <w:rPr>
      <w:rFonts w:cs="Arial"/>
      <w:spacing w:val="-3"/>
    </w:rPr>
  </w:style>
  <w:style w:type="paragraph" w:styleId="Titel">
    <w:name w:val="Title"/>
    <w:basedOn w:val="Standaard"/>
    <w:next w:val="Ondertitel"/>
    <w:qFormat/>
    <w:pPr>
      <w:spacing w:after="60"/>
      <w:jc w:val="center"/>
    </w:pPr>
    <w:rPr>
      <w:b/>
      <w:kern w:val="1"/>
      <w:sz w:val="32"/>
      <w:szCs w:val="20"/>
    </w:rPr>
  </w:style>
  <w:style w:type="paragraph" w:styleId="Ondertitel">
    <w:name w:val="Subtitle"/>
    <w:basedOn w:val="WW-Kop"/>
    <w:next w:val="Plattetekst"/>
    <w:pPr>
      <w:jc w:val="center"/>
    </w:pPr>
    <w:rPr>
      <w:i/>
      <w:iCs/>
    </w:rPr>
  </w:style>
  <w:style w:type="paragraph" w:styleId="Voetnoottekst">
    <w:name w:val="footnote text"/>
    <w:basedOn w:val="Standaard"/>
    <w:link w:val="VoetnoottekstChar"/>
    <w:rPr>
      <w:rFonts w:ascii="Times New Roman" w:hAnsi="Times New Roman"/>
      <w:szCs w:val="20"/>
    </w:rPr>
  </w:style>
  <w:style w:type="paragraph" w:customStyle="1" w:styleId="Inhoudtabel">
    <w:name w:val="Inhoud tabel"/>
    <w:basedOn w:val="Plattetekst"/>
    <w:pPr>
      <w:suppressLineNumbers/>
    </w:pPr>
  </w:style>
  <w:style w:type="paragraph" w:customStyle="1" w:styleId="WW-Inhoudtabel">
    <w:name w:val="WW-Inhoud tabel"/>
    <w:basedOn w:val="Plattetekst"/>
    <w:pPr>
      <w:suppressLineNumbers/>
    </w:pPr>
  </w:style>
  <w:style w:type="paragraph" w:customStyle="1" w:styleId="Tabelkop">
    <w:name w:val="Tabelkop"/>
    <w:basedOn w:val="Inhoudtabel"/>
    <w:pPr>
      <w:jc w:val="center"/>
    </w:pPr>
    <w:rPr>
      <w:b/>
      <w:bCs/>
      <w:i/>
      <w:iCs/>
    </w:rPr>
  </w:style>
  <w:style w:type="paragraph" w:customStyle="1" w:styleId="WW-Tabelkop">
    <w:name w:val="WW-Tabelkop"/>
    <w:basedOn w:val="WW-Inhoudtabel"/>
    <w:pPr>
      <w:jc w:val="center"/>
    </w:pPr>
    <w:rPr>
      <w:b/>
      <w:bCs/>
      <w:i/>
      <w:iCs/>
    </w:rPr>
  </w:style>
  <w:style w:type="paragraph" w:customStyle="1" w:styleId="Kaderinhoud">
    <w:name w:val="Kaderinhoud"/>
    <w:basedOn w:val="Plattetekst"/>
  </w:style>
  <w:style w:type="paragraph" w:customStyle="1" w:styleId="WW-Kaderinhoud">
    <w:name w:val="WW-Kaderinhoud"/>
    <w:basedOn w:val="Plattetekst"/>
  </w:style>
  <w:style w:type="paragraph" w:styleId="Plattetekst2">
    <w:name w:val="Body Text 2"/>
    <w:basedOn w:val="Standaard"/>
    <w:pPr>
      <w:tabs>
        <w:tab w:val="left" w:pos="-1440"/>
        <w:tab w:val="left" w:pos="-720"/>
        <w:tab w:val="left" w:pos="0"/>
        <w:tab w:val="left" w:pos="227"/>
      </w:tabs>
      <w:suppressAutoHyphens w:val="0"/>
      <w:spacing w:before="90"/>
    </w:pPr>
    <w:rPr>
      <w:sz w:val="20"/>
      <w:lang w:eastAsia="nl-NL"/>
    </w:rPr>
  </w:style>
  <w:style w:type="paragraph" w:styleId="Normaalweb">
    <w:name w:val="Normal (Web)"/>
    <w:basedOn w:val="Standaard"/>
    <w:uiPriority w:val="99"/>
    <w:pPr>
      <w:suppressAutoHyphens w:val="0"/>
      <w:spacing w:before="100" w:beforeAutospacing="1" w:after="100" w:afterAutospacing="1"/>
    </w:pPr>
    <w:rPr>
      <w:rFonts w:ascii="Arial Unicode MS" w:eastAsia="Arial Unicode MS" w:hAnsi="Arial Unicode MS" w:cs="Arial Unicode MS"/>
      <w:color w:val="000000"/>
      <w:sz w:val="24"/>
      <w:lang w:val="en-GB" w:eastAsia="en-US"/>
    </w:rPr>
  </w:style>
  <w:style w:type="paragraph" w:customStyle="1" w:styleId="Kop6TimesNewRoman">
    <w:name w:val="Kop 6 + Times New Roman"/>
    <w:aliases w:val="11 pt,Uitvullen,Voor:  Auto,Na:  Auto"/>
    <w:basedOn w:val="Kop6"/>
    <w:pPr>
      <w:numPr>
        <w:ilvl w:val="0"/>
        <w:numId w:val="0"/>
      </w:numPr>
      <w:suppressAutoHyphens w:val="0"/>
      <w:spacing w:before="0" w:after="0"/>
    </w:pPr>
    <w:rPr>
      <w:rFonts w:ascii="Times New Roman" w:eastAsia="Arial Unicode MS" w:hAnsi="Times New Roman"/>
      <w:b/>
      <w:bCs/>
      <w:i w:val="0"/>
      <w:color w:val="000000"/>
      <w:szCs w:val="22"/>
      <w:lang w:eastAsia="en-US"/>
    </w:rPr>
  </w:style>
  <w:style w:type="paragraph" w:customStyle="1" w:styleId="Opmaakprofiel1">
    <w:name w:val="Opmaakprofiel1"/>
    <w:basedOn w:val="Kop8"/>
    <w:autoRedefine/>
    <w:rsid w:val="000A7E66"/>
    <w:rPr>
      <w:b w:val="0"/>
    </w:rPr>
  </w:style>
  <w:style w:type="paragraph" w:styleId="Plattetekst3">
    <w:name w:val="Body Text 3"/>
    <w:basedOn w:val="Standaard"/>
    <w:pPr>
      <w:tabs>
        <w:tab w:val="left" w:pos="-1440"/>
        <w:tab w:val="left" w:pos="-720"/>
        <w:tab w:val="left" w:pos="0"/>
        <w:tab w:val="left" w:pos="999"/>
        <w:tab w:val="left" w:pos="1999"/>
        <w:tab w:val="left" w:pos="2998"/>
        <w:tab w:val="left" w:pos="3998"/>
        <w:tab w:val="left" w:pos="4998"/>
      </w:tabs>
      <w:suppressAutoHyphens w:val="0"/>
    </w:pPr>
    <w:rPr>
      <w:rFonts w:cs="Arial"/>
      <w:spacing w:val="-3"/>
      <w:sz w:val="20"/>
      <w:lang w:eastAsia="nl-NL"/>
    </w:rPr>
  </w:style>
  <w:style w:type="paragraph" w:styleId="Ballontekst">
    <w:name w:val="Balloon Text"/>
    <w:basedOn w:val="Standaard"/>
    <w:semiHidden/>
    <w:rPr>
      <w:rFonts w:ascii="Tahoma" w:hAnsi="Tahoma" w:cs="Tahoma"/>
      <w:sz w:val="16"/>
      <w:szCs w:val="16"/>
    </w:rPr>
  </w:style>
  <w:style w:type="character" w:customStyle="1" w:styleId="bodytekstextra1">
    <w:name w:val="bodytekstextra1"/>
    <w:rsid w:val="00440718"/>
    <w:rPr>
      <w:rFonts w:ascii="Verdana" w:hAnsi="Verdana" w:hint="default"/>
      <w:b/>
      <w:bCs/>
      <w:color w:val="52646E"/>
      <w:sz w:val="15"/>
      <w:szCs w:val="15"/>
    </w:rPr>
  </w:style>
  <w:style w:type="character" w:customStyle="1" w:styleId="normal1">
    <w:name w:val="normal1"/>
    <w:rsid w:val="0017723B"/>
    <w:rPr>
      <w:rFonts w:ascii="Verdana" w:hAnsi="Verdana" w:hint="default"/>
      <w:color w:val="000000"/>
      <w:sz w:val="18"/>
      <w:szCs w:val="18"/>
    </w:rPr>
  </w:style>
  <w:style w:type="table" w:styleId="Tabelraster">
    <w:name w:val="Table Grid"/>
    <w:basedOn w:val="Standaardtabel"/>
    <w:uiPriority w:val="1"/>
    <w:rsid w:val="000D151A"/>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eooklt">
    <w:name w:val="zieooklt"/>
    <w:basedOn w:val="Standaard"/>
    <w:rsid w:val="00940DC6"/>
    <w:pPr>
      <w:suppressAutoHyphens w:val="0"/>
      <w:spacing w:before="100" w:beforeAutospacing="1" w:after="100" w:afterAutospacing="1"/>
      <w:jc w:val="left"/>
    </w:pPr>
    <w:rPr>
      <w:sz w:val="24"/>
      <w:lang w:eastAsia="nl-NL"/>
    </w:rPr>
  </w:style>
  <w:style w:type="paragraph" w:styleId="Plattetekstinspringen3">
    <w:name w:val="Body Text Indent 3"/>
    <w:basedOn w:val="Standaard"/>
    <w:link w:val="Plattetekstinspringen3Char"/>
    <w:rsid w:val="0084680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84680C"/>
    <w:rPr>
      <w:rFonts w:ascii="Arial" w:hAnsi="Arial"/>
      <w:sz w:val="16"/>
      <w:szCs w:val="16"/>
      <w:lang w:eastAsia="ar-SA"/>
    </w:rPr>
  </w:style>
  <w:style w:type="paragraph" w:styleId="Lijstalinea">
    <w:name w:val="List Paragraph"/>
    <w:basedOn w:val="Standaard"/>
    <w:uiPriority w:val="34"/>
    <w:qFormat/>
    <w:rsid w:val="00F14F0C"/>
    <w:pPr>
      <w:ind w:left="720"/>
      <w:contextualSpacing/>
    </w:pPr>
  </w:style>
  <w:style w:type="character" w:styleId="Nadruk">
    <w:name w:val="Emphasis"/>
    <w:basedOn w:val="Standaardalinea-lettertype"/>
    <w:uiPriority w:val="20"/>
    <w:qFormat/>
    <w:rsid w:val="00383FFF"/>
    <w:rPr>
      <w:i/>
      <w:iCs/>
    </w:rPr>
  </w:style>
  <w:style w:type="character" w:styleId="Zwaar">
    <w:name w:val="Strong"/>
    <w:uiPriority w:val="22"/>
    <w:qFormat/>
    <w:rsid w:val="00E32D75"/>
    <w:rPr>
      <w:b/>
      <w:bCs/>
    </w:rPr>
  </w:style>
  <w:style w:type="character" w:customStyle="1" w:styleId="VoetnoottekstChar">
    <w:name w:val="Voetnoottekst Char"/>
    <w:link w:val="Voetnoottekst"/>
    <w:rsid w:val="00E32D75"/>
    <w:rPr>
      <w:sz w:val="22"/>
      <w:lang w:eastAsia="ar-SA"/>
    </w:rPr>
  </w:style>
  <w:style w:type="character" w:customStyle="1" w:styleId="KoptekstChar">
    <w:name w:val="Koptekst Char"/>
    <w:basedOn w:val="Standaardalinea-lettertype"/>
    <w:link w:val="Koptekst"/>
    <w:uiPriority w:val="99"/>
    <w:rsid w:val="008E4E30"/>
    <w:rPr>
      <w:rFonts w:ascii="Helvetica Neue" w:hAnsi="Helvetica Neue"/>
      <w:sz w:val="22"/>
      <w:szCs w:val="24"/>
      <w:lang w:eastAsia="ar-SA"/>
      <w14:shadow w14:blurRad="50800" w14:dist="38100" w14:dir="2700000" w14:sx="100000" w14:sy="100000" w14:kx="0" w14:ky="0" w14:algn="tl">
        <w14:srgbClr w14:val="000000">
          <w14:alpha w14:val="60000"/>
        </w14:srgbClr>
      </w14:shadow>
    </w:rPr>
  </w:style>
  <w:style w:type="paragraph" w:styleId="Geenafstand">
    <w:name w:val="No Spacing"/>
    <w:link w:val="GeenafstandChar"/>
    <w:rsid w:val="008E4E30"/>
    <w:rPr>
      <w:rFonts w:ascii="PMingLiU" w:eastAsiaTheme="minorEastAsia" w:hAnsi="PMingLiU" w:cstheme="minorBidi"/>
      <w:sz w:val="22"/>
      <w:szCs w:val="22"/>
    </w:rPr>
  </w:style>
  <w:style w:type="character" w:customStyle="1" w:styleId="GeenafstandChar">
    <w:name w:val="Geen afstand Char"/>
    <w:basedOn w:val="Standaardalinea-lettertype"/>
    <w:link w:val="Geenafstand"/>
    <w:rsid w:val="008E4E30"/>
    <w:rPr>
      <w:rFonts w:ascii="PMingLiU" w:eastAsiaTheme="minorEastAsia" w:hAnsi="PMingLiU" w:cstheme="minorBidi"/>
      <w:sz w:val="22"/>
      <w:szCs w:val="22"/>
    </w:rPr>
  </w:style>
  <w:style w:type="table" w:styleId="Lichtearcering-accent1">
    <w:name w:val="Light Shading Accent 1"/>
    <w:basedOn w:val="Standaardtabel"/>
    <w:uiPriority w:val="60"/>
    <w:rsid w:val="008E4E30"/>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rsid w:val="00E1457C"/>
    <w:rPr>
      <w:sz w:val="18"/>
      <w:szCs w:val="18"/>
    </w:rPr>
  </w:style>
  <w:style w:type="paragraph" w:styleId="Tekstopmerking">
    <w:name w:val="annotation text"/>
    <w:basedOn w:val="Standaard"/>
    <w:link w:val="TekstopmerkingChar"/>
    <w:rsid w:val="00E1457C"/>
    <w:rPr>
      <w:sz w:val="24"/>
    </w:rPr>
  </w:style>
  <w:style w:type="character" w:customStyle="1" w:styleId="TekstopmerkingChar">
    <w:name w:val="Tekst opmerking Char"/>
    <w:basedOn w:val="Standaardalinea-lettertype"/>
    <w:link w:val="Tekstopmerking"/>
    <w:rsid w:val="00E1457C"/>
    <w:rPr>
      <w:rFonts w:ascii="Helvetica Neue" w:hAnsi="Helvetica Neue"/>
      <w:sz w:val="24"/>
      <w:szCs w:val="24"/>
      <w:lang w:eastAsia="ar-SA"/>
    </w:rPr>
  </w:style>
  <w:style w:type="paragraph" w:styleId="Onderwerpvanopmerking">
    <w:name w:val="annotation subject"/>
    <w:basedOn w:val="Tekstopmerking"/>
    <w:next w:val="Tekstopmerking"/>
    <w:link w:val="OnderwerpvanopmerkingChar"/>
    <w:rsid w:val="00E1457C"/>
    <w:rPr>
      <w:b/>
      <w:bCs/>
      <w:sz w:val="20"/>
      <w:szCs w:val="20"/>
    </w:rPr>
  </w:style>
  <w:style w:type="character" w:customStyle="1" w:styleId="OnderwerpvanopmerkingChar">
    <w:name w:val="Onderwerp van opmerking Char"/>
    <w:basedOn w:val="TekstopmerkingChar"/>
    <w:link w:val="Onderwerpvanopmerking"/>
    <w:rsid w:val="00E1457C"/>
    <w:rPr>
      <w:rFonts w:ascii="Helvetica Neue" w:hAnsi="Helvetica Neue"/>
      <w:b/>
      <w:bCs/>
      <w:sz w:val="24"/>
      <w:szCs w:val="24"/>
      <w:lang w:eastAsia="ar-SA"/>
    </w:rPr>
  </w:style>
  <w:style w:type="paragraph" w:styleId="Bronvermelding">
    <w:name w:val="table of authorities"/>
    <w:basedOn w:val="Standaard"/>
    <w:next w:val="Standaard"/>
    <w:rsid w:val="001331DA"/>
    <w:pPr>
      <w:ind w:left="220" w:hanging="220"/>
    </w:pPr>
  </w:style>
  <w:style w:type="paragraph" w:styleId="Kopbronvermelding">
    <w:name w:val="toa heading"/>
    <w:basedOn w:val="Standaard"/>
    <w:next w:val="Standaard"/>
    <w:rsid w:val="001331DA"/>
    <w:pPr>
      <w:spacing w:before="120"/>
    </w:pPr>
    <w:rPr>
      <w:rFonts w:ascii="Arial" w:hAnsi="Arial" w:cs="Arial"/>
      <w:b/>
      <w:sz w:val="24"/>
    </w:rPr>
  </w:style>
  <w:style w:type="character" w:customStyle="1" w:styleId="VoettekstChar">
    <w:name w:val="Voettekst Char"/>
    <w:basedOn w:val="Standaardalinea-lettertype"/>
    <w:link w:val="Voettekst"/>
    <w:uiPriority w:val="99"/>
    <w:rsid w:val="00EB2BE5"/>
    <w:rPr>
      <w:rFonts w:ascii="Helvetica Neue" w:hAnsi="Helvetica Neue"/>
      <w:sz w:val="22"/>
      <w:szCs w:val="24"/>
      <w:lang w:eastAsia="ar-SA"/>
    </w:rPr>
  </w:style>
  <w:style w:type="character" w:customStyle="1" w:styleId="apple-converted-space">
    <w:name w:val="apple-converted-space"/>
    <w:basedOn w:val="Standaardalinea-lettertype"/>
    <w:rsid w:val="0091379F"/>
  </w:style>
  <w:style w:type="character" w:customStyle="1" w:styleId="et-waypoint">
    <w:name w:val="et-waypoint"/>
    <w:basedOn w:val="Standaardalinea-lettertype"/>
    <w:rsid w:val="00913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38291">
      <w:bodyDiv w:val="1"/>
      <w:marLeft w:val="0"/>
      <w:marRight w:val="0"/>
      <w:marTop w:val="0"/>
      <w:marBottom w:val="0"/>
      <w:divBdr>
        <w:top w:val="none" w:sz="0" w:space="0" w:color="auto"/>
        <w:left w:val="none" w:sz="0" w:space="0" w:color="auto"/>
        <w:bottom w:val="none" w:sz="0" w:space="0" w:color="auto"/>
        <w:right w:val="none" w:sz="0" w:space="0" w:color="auto"/>
      </w:divBdr>
    </w:div>
    <w:div w:id="71509428">
      <w:bodyDiv w:val="1"/>
      <w:marLeft w:val="0"/>
      <w:marRight w:val="0"/>
      <w:marTop w:val="0"/>
      <w:marBottom w:val="0"/>
      <w:divBdr>
        <w:top w:val="none" w:sz="0" w:space="0" w:color="auto"/>
        <w:left w:val="none" w:sz="0" w:space="0" w:color="auto"/>
        <w:bottom w:val="none" w:sz="0" w:space="0" w:color="auto"/>
        <w:right w:val="none" w:sz="0" w:space="0" w:color="auto"/>
      </w:divBdr>
    </w:div>
    <w:div w:id="82265462">
      <w:bodyDiv w:val="1"/>
      <w:marLeft w:val="0"/>
      <w:marRight w:val="0"/>
      <w:marTop w:val="0"/>
      <w:marBottom w:val="0"/>
      <w:divBdr>
        <w:top w:val="none" w:sz="0" w:space="0" w:color="auto"/>
        <w:left w:val="none" w:sz="0" w:space="0" w:color="auto"/>
        <w:bottom w:val="none" w:sz="0" w:space="0" w:color="auto"/>
        <w:right w:val="none" w:sz="0" w:space="0" w:color="auto"/>
      </w:divBdr>
      <w:divsChild>
        <w:div w:id="1010596249">
          <w:marLeft w:val="0"/>
          <w:marRight w:val="0"/>
          <w:marTop w:val="0"/>
          <w:marBottom w:val="0"/>
          <w:divBdr>
            <w:top w:val="none" w:sz="0" w:space="0" w:color="auto"/>
            <w:left w:val="none" w:sz="0" w:space="0" w:color="auto"/>
            <w:bottom w:val="none" w:sz="0" w:space="0" w:color="auto"/>
            <w:right w:val="none" w:sz="0" w:space="0" w:color="auto"/>
          </w:divBdr>
          <w:divsChild>
            <w:div w:id="184025683">
              <w:marLeft w:val="0"/>
              <w:marRight w:val="0"/>
              <w:marTop w:val="0"/>
              <w:marBottom w:val="0"/>
              <w:divBdr>
                <w:top w:val="none" w:sz="0" w:space="0" w:color="auto"/>
                <w:left w:val="none" w:sz="0" w:space="0" w:color="auto"/>
                <w:bottom w:val="none" w:sz="0" w:space="0" w:color="auto"/>
                <w:right w:val="none" w:sz="0" w:space="0" w:color="auto"/>
              </w:divBdr>
              <w:divsChild>
                <w:div w:id="18537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0337">
      <w:bodyDiv w:val="1"/>
      <w:marLeft w:val="0"/>
      <w:marRight w:val="0"/>
      <w:marTop w:val="0"/>
      <w:marBottom w:val="0"/>
      <w:divBdr>
        <w:top w:val="none" w:sz="0" w:space="0" w:color="auto"/>
        <w:left w:val="none" w:sz="0" w:space="0" w:color="auto"/>
        <w:bottom w:val="none" w:sz="0" w:space="0" w:color="auto"/>
        <w:right w:val="none" w:sz="0" w:space="0" w:color="auto"/>
      </w:divBdr>
    </w:div>
    <w:div w:id="209810866">
      <w:bodyDiv w:val="1"/>
      <w:marLeft w:val="0"/>
      <w:marRight w:val="0"/>
      <w:marTop w:val="0"/>
      <w:marBottom w:val="0"/>
      <w:divBdr>
        <w:top w:val="none" w:sz="0" w:space="0" w:color="auto"/>
        <w:left w:val="none" w:sz="0" w:space="0" w:color="auto"/>
        <w:bottom w:val="none" w:sz="0" w:space="0" w:color="auto"/>
        <w:right w:val="none" w:sz="0" w:space="0" w:color="auto"/>
      </w:divBdr>
      <w:divsChild>
        <w:div w:id="1308628016">
          <w:marLeft w:val="0"/>
          <w:marRight w:val="0"/>
          <w:marTop w:val="0"/>
          <w:marBottom w:val="0"/>
          <w:divBdr>
            <w:top w:val="none" w:sz="0" w:space="0" w:color="auto"/>
            <w:left w:val="none" w:sz="0" w:space="0" w:color="auto"/>
            <w:bottom w:val="none" w:sz="0" w:space="0" w:color="auto"/>
            <w:right w:val="none" w:sz="0" w:space="0" w:color="auto"/>
          </w:divBdr>
          <w:divsChild>
            <w:div w:id="628972889">
              <w:marLeft w:val="0"/>
              <w:marRight w:val="0"/>
              <w:marTop w:val="0"/>
              <w:marBottom w:val="0"/>
              <w:divBdr>
                <w:top w:val="none" w:sz="0" w:space="0" w:color="auto"/>
                <w:left w:val="none" w:sz="0" w:space="0" w:color="auto"/>
                <w:bottom w:val="none" w:sz="0" w:space="0" w:color="auto"/>
                <w:right w:val="none" w:sz="0" w:space="0" w:color="auto"/>
              </w:divBdr>
              <w:divsChild>
                <w:div w:id="673000862">
                  <w:marLeft w:val="0"/>
                  <w:marRight w:val="0"/>
                  <w:marTop w:val="0"/>
                  <w:marBottom w:val="0"/>
                  <w:divBdr>
                    <w:top w:val="none" w:sz="0" w:space="0" w:color="auto"/>
                    <w:left w:val="none" w:sz="0" w:space="0" w:color="auto"/>
                    <w:bottom w:val="none" w:sz="0" w:space="0" w:color="auto"/>
                    <w:right w:val="none" w:sz="0" w:space="0" w:color="auto"/>
                  </w:divBdr>
                  <w:divsChild>
                    <w:div w:id="207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735798">
      <w:bodyDiv w:val="1"/>
      <w:marLeft w:val="0"/>
      <w:marRight w:val="0"/>
      <w:marTop w:val="0"/>
      <w:marBottom w:val="0"/>
      <w:divBdr>
        <w:top w:val="none" w:sz="0" w:space="0" w:color="auto"/>
        <w:left w:val="none" w:sz="0" w:space="0" w:color="auto"/>
        <w:bottom w:val="none" w:sz="0" w:space="0" w:color="auto"/>
        <w:right w:val="none" w:sz="0" w:space="0" w:color="auto"/>
      </w:divBdr>
      <w:divsChild>
        <w:div w:id="1701736236">
          <w:marLeft w:val="0"/>
          <w:marRight w:val="0"/>
          <w:marTop w:val="0"/>
          <w:marBottom w:val="0"/>
          <w:divBdr>
            <w:top w:val="none" w:sz="0" w:space="0" w:color="auto"/>
            <w:left w:val="none" w:sz="0" w:space="0" w:color="auto"/>
            <w:bottom w:val="none" w:sz="0" w:space="0" w:color="auto"/>
            <w:right w:val="none" w:sz="0" w:space="0" w:color="auto"/>
          </w:divBdr>
          <w:divsChild>
            <w:div w:id="1496846103">
              <w:marLeft w:val="0"/>
              <w:marRight w:val="0"/>
              <w:marTop w:val="0"/>
              <w:marBottom w:val="0"/>
              <w:divBdr>
                <w:top w:val="none" w:sz="0" w:space="0" w:color="auto"/>
                <w:left w:val="none" w:sz="0" w:space="0" w:color="auto"/>
                <w:bottom w:val="none" w:sz="0" w:space="0" w:color="auto"/>
                <w:right w:val="none" w:sz="0" w:space="0" w:color="auto"/>
              </w:divBdr>
              <w:divsChild>
                <w:div w:id="1413819007">
                  <w:marLeft w:val="0"/>
                  <w:marRight w:val="0"/>
                  <w:marTop w:val="0"/>
                  <w:marBottom w:val="0"/>
                  <w:divBdr>
                    <w:top w:val="none" w:sz="0" w:space="0" w:color="auto"/>
                    <w:left w:val="none" w:sz="0" w:space="0" w:color="auto"/>
                    <w:bottom w:val="none" w:sz="0" w:space="0" w:color="auto"/>
                    <w:right w:val="none" w:sz="0" w:space="0" w:color="auto"/>
                  </w:divBdr>
                  <w:divsChild>
                    <w:div w:id="14959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856368">
      <w:bodyDiv w:val="1"/>
      <w:marLeft w:val="0"/>
      <w:marRight w:val="0"/>
      <w:marTop w:val="0"/>
      <w:marBottom w:val="0"/>
      <w:divBdr>
        <w:top w:val="none" w:sz="0" w:space="0" w:color="auto"/>
        <w:left w:val="none" w:sz="0" w:space="0" w:color="auto"/>
        <w:bottom w:val="none" w:sz="0" w:space="0" w:color="auto"/>
        <w:right w:val="none" w:sz="0" w:space="0" w:color="auto"/>
      </w:divBdr>
    </w:div>
    <w:div w:id="301732098">
      <w:bodyDiv w:val="1"/>
      <w:marLeft w:val="0"/>
      <w:marRight w:val="0"/>
      <w:marTop w:val="0"/>
      <w:marBottom w:val="0"/>
      <w:divBdr>
        <w:top w:val="none" w:sz="0" w:space="0" w:color="auto"/>
        <w:left w:val="none" w:sz="0" w:space="0" w:color="auto"/>
        <w:bottom w:val="none" w:sz="0" w:space="0" w:color="auto"/>
        <w:right w:val="none" w:sz="0" w:space="0" w:color="auto"/>
      </w:divBdr>
    </w:div>
    <w:div w:id="360477843">
      <w:bodyDiv w:val="1"/>
      <w:marLeft w:val="0"/>
      <w:marRight w:val="0"/>
      <w:marTop w:val="0"/>
      <w:marBottom w:val="0"/>
      <w:divBdr>
        <w:top w:val="none" w:sz="0" w:space="0" w:color="auto"/>
        <w:left w:val="none" w:sz="0" w:space="0" w:color="auto"/>
        <w:bottom w:val="none" w:sz="0" w:space="0" w:color="auto"/>
        <w:right w:val="none" w:sz="0" w:space="0" w:color="auto"/>
      </w:divBdr>
      <w:divsChild>
        <w:div w:id="990134860">
          <w:marLeft w:val="0"/>
          <w:marRight w:val="0"/>
          <w:marTop w:val="0"/>
          <w:marBottom w:val="0"/>
          <w:divBdr>
            <w:top w:val="none" w:sz="0" w:space="0" w:color="auto"/>
            <w:left w:val="none" w:sz="0" w:space="0" w:color="auto"/>
            <w:bottom w:val="none" w:sz="0" w:space="0" w:color="auto"/>
            <w:right w:val="none" w:sz="0" w:space="0" w:color="auto"/>
          </w:divBdr>
        </w:div>
        <w:div w:id="1995643328">
          <w:marLeft w:val="0"/>
          <w:marRight w:val="0"/>
          <w:marTop w:val="0"/>
          <w:marBottom w:val="0"/>
          <w:divBdr>
            <w:top w:val="none" w:sz="0" w:space="0" w:color="auto"/>
            <w:left w:val="none" w:sz="0" w:space="0" w:color="auto"/>
            <w:bottom w:val="none" w:sz="0" w:space="0" w:color="auto"/>
            <w:right w:val="none" w:sz="0" w:space="0" w:color="auto"/>
          </w:divBdr>
        </w:div>
        <w:div w:id="1648508017">
          <w:marLeft w:val="0"/>
          <w:marRight w:val="0"/>
          <w:marTop w:val="0"/>
          <w:marBottom w:val="0"/>
          <w:divBdr>
            <w:top w:val="none" w:sz="0" w:space="0" w:color="auto"/>
            <w:left w:val="none" w:sz="0" w:space="0" w:color="auto"/>
            <w:bottom w:val="none" w:sz="0" w:space="0" w:color="auto"/>
            <w:right w:val="none" w:sz="0" w:space="0" w:color="auto"/>
          </w:divBdr>
        </w:div>
        <w:div w:id="1441484825">
          <w:marLeft w:val="0"/>
          <w:marRight w:val="0"/>
          <w:marTop w:val="0"/>
          <w:marBottom w:val="0"/>
          <w:divBdr>
            <w:top w:val="none" w:sz="0" w:space="0" w:color="auto"/>
            <w:left w:val="none" w:sz="0" w:space="0" w:color="auto"/>
            <w:bottom w:val="none" w:sz="0" w:space="0" w:color="auto"/>
            <w:right w:val="none" w:sz="0" w:space="0" w:color="auto"/>
          </w:divBdr>
        </w:div>
        <w:div w:id="1825244275">
          <w:marLeft w:val="0"/>
          <w:marRight w:val="0"/>
          <w:marTop w:val="0"/>
          <w:marBottom w:val="0"/>
          <w:divBdr>
            <w:top w:val="none" w:sz="0" w:space="0" w:color="auto"/>
            <w:left w:val="none" w:sz="0" w:space="0" w:color="auto"/>
            <w:bottom w:val="none" w:sz="0" w:space="0" w:color="auto"/>
            <w:right w:val="none" w:sz="0" w:space="0" w:color="auto"/>
          </w:divBdr>
        </w:div>
        <w:div w:id="1018119404">
          <w:marLeft w:val="0"/>
          <w:marRight w:val="0"/>
          <w:marTop w:val="0"/>
          <w:marBottom w:val="0"/>
          <w:divBdr>
            <w:top w:val="none" w:sz="0" w:space="0" w:color="auto"/>
            <w:left w:val="none" w:sz="0" w:space="0" w:color="auto"/>
            <w:bottom w:val="none" w:sz="0" w:space="0" w:color="auto"/>
            <w:right w:val="none" w:sz="0" w:space="0" w:color="auto"/>
          </w:divBdr>
        </w:div>
        <w:div w:id="628360690">
          <w:marLeft w:val="0"/>
          <w:marRight w:val="0"/>
          <w:marTop w:val="0"/>
          <w:marBottom w:val="0"/>
          <w:divBdr>
            <w:top w:val="none" w:sz="0" w:space="0" w:color="auto"/>
            <w:left w:val="none" w:sz="0" w:space="0" w:color="auto"/>
            <w:bottom w:val="none" w:sz="0" w:space="0" w:color="auto"/>
            <w:right w:val="none" w:sz="0" w:space="0" w:color="auto"/>
          </w:divBdr>
        </w:div>
        <w:div w:id="796534180">
          <w:marLeft w:val="0"/>
          <w:marRight w:val="0"/>
          <w:marTop w:val="0"/>
          <w:marBottom w:val="0"/>
          <w:divBdr>
            <w:top w:val="none" w:sz="0" w:space="0" w:color="auto"/>
            <w:left w:val="none" w:sz="0" w:space="0" w:color="auto"/>
            <w:bottom w:val="none" w:sz="0" w:space="0" w:color="auto"/>
            <w:right w:val="none" w:sz="0" w:space="0" w:color="auto"/>
          </w:divBdr>
        </w:div>
      </w:divsChild>
    </w:div>
    <w:div w:id="392126324">
      <w:bodyDiv w:val="1"/>
      <w:marLeft w:val="0"/>
      <w:marRight w:val="0"/>
      <w:marTop w:val="0"/>
      <w:marBottom w:val="0"/>
      <w:divBdr>
        <w:top w:val="none" w:sz="0" w:space="0" w:color="auto"/>
        <w:left w:val="none" w:sz="0" w:space="0" w:color="auto"/>
        <w:bottom w:val="none" w:sz="0" w:space="0" w:color="auto"/>
        <w:right w:val="none" w:sz="0" w:space="0" w:color="auto"/>
      </w:divBdr>
      <w:divsChild>
        <w:div w:id="1079212304">
          <w:marLeft w:val="0"/>
          <w:marRight w:val="0"/>
          <w:marTop w:val="0"/>
          <w:marBottom w:val="0"/>
          <w:divBdr>
            <w:top w:val="none" w:sz="0" w:space="0" w:color="auto"/>
            <w:left w:val="none" w:sz="0" w:space="0" w:color="auto"/>
            <w:bottom w:val="none" w:sz="0" w:space="0" w:color="auto"/>
            <w:right w:val="none" w:sz="0" w:space="0" w:color="auto"/>
          </w:divBdr>
          <w:divsChild>
            <w:div w:id="1634942622">
              <w:marLeft w:val="0"/>
              <w:marRight w:val="0"/>
              <w:marTop w:val="0"/>
              <w:marBottom w:val="0"/>
              <w:divBdr>
                <w:top w:val="none" w:sz="0" w:space="0" w:color="auto"/>
                <w:left w:val="none" w:sz="0" w:space="0" w:color="auto"/>
                <w:bottom w:val="none" w:sz="0" w:space="0" w:color="auto"/>
                <w:right w:val="none" w:sz="0" w:space="0" w:color="auto"/>
              </w:divBdr>
              <w:divsChild>
                <w:div w:id="13795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3378">
      <w:bodyDiv w:val="1"/>
      <w:marLeft w:val="0"/>
      <w:marRight w:val="0"/>
      <w:marTop w:val="0"/>
      <w:marBottom w:val="0"/>
      <w:divBdr>
        <w:top w:val="none" w:sz="0" w:space="0" w:color="auto"/>
        <w:left w:val="none" w:sz="0" w:space="0" w:color="auto"/>
        <w:bottom w:val="none" w:sz="0" w:space="0" w:color="auto"/>
        <w:right w:val="none" w:sz="0" w:space="0" w:color="auto"/>
      </w:divBdr>
    </w:div>
    <w:div w:id="432360341">
      <w:bodyDiv w:val="1"/>
      <w:marLeft w:val="0"/>
      <w:marRight w:val="0"/>
      <w:marTop w:val="0"/>
      <w:marBottom w:val="0"/>
      <w:divBdr>
        <w:top w:val="none" w:sz="0" w:space="0" w:color="auto"/>
        <w:left w:val="none" w:sz="0" w:space="0" w:color="auto"/>
        <w:bottom w:val="none" w:sz="0" w:space="0" w:color="auto"/>
        <w:right w:val="none" w:sz="0" w:space="0" w:color="auto"/>
      </w:divBdr>
      <w:divsChild>
        <w:div w:id="550967779">
          <w:marLeft w:val="0"/>
          <w:marRight w:val="0"/>
          <w:marTop w:val="0"/>
          <w:marBottom w:val="0"/>
          <w:divBdr>
            <w:top w:val="none" w:sz="0" w:space="0" w:color="auto"/>
            <w:left w:val="none" w:sz="0" w:space="0" w:color="auto"/>
            <w:bottom w:val="none" w:sz="0" w:space="0" w:color="auto"/>
            <w:right w:val="none" w:sz="0" w:space="0" w:color="auto"/>
          </w:divBdr>
          <w:divsChild>
            <w:div w:id="1008875274">
              <w:marLeft w:val="0"/>
              <w:marRight w:val="0"/>
              <w:marTop w:val="0"/>
              <w:marBottom w:val="0"/>
              <w:divBdr>
                <w:top w:val="none" w:sz="0" w:space="0" w:color="auto"/>
                <w:left w:val="none" w:sz="0" w:space="0" w:color="auto"/>
                <w:bottom w:val="none" w:sz="0" w:space="0" w:color="auto"/>
                <w:right w:val="none" w:sz="0" w:space="0" w:color="auto"/>
              </w:divBdr>
              <w:divsChild>
                <w:div w:id="1103300650">
                  <w:marLeft w:val="0"/>
                  <w:marRight w:val="0"/>
                  <w:marTop w:val="0"/>
                  <w:marBottom w:val="0"/>
                  <w:divBdr>
                    <w:top w:val="none" w:sz="0" w:space="0" w:color="auto"/>
                    <w:left w:val="none" w:sz="0" w:space="0" w:color="auto"/>
                    <w:bottom w:val="none" w:sz="0" w:space="0" w:color="auto"/>
                    <w:right w:val="none" w:sz="0" w:space="0" w:color="auto"/>
                  </w:divBdr>
                  <w:divsChild>
                    <w:div w:id="14591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14765">
      <w:bodyDiv w:val="1"/>
      <w:marLeft w:val="0"/>
      <w:marRight w:val="0"/>
      <w:marTop w:val="0"/>
      <w:marBottom w:val="0"/>
      <w:divBdr>
        <w:top w:val="none" w:sz="0" w:space="0" w:color="auto"/>
        <w:left w:val="none" w:sz="0" w:space="0" w:color="auto"/>
        <w:bottom w:val="none" w:sz="0" w:space="0" w:color="auto"/>
        <w:right w:val="none" w:sz="0" w:space="0" w:color="auto"/>
      </w:divBdr>
    </w:div>
    <w:div w:id="449710611">
      <w:bodyDiv w:val="1"/>
      <w:marLeft w:val="0"/>
      <w:marRight w:val="0"/>
      <w:marTop w:val="0"/>
      <w:marBottom w:val="0"/>
      <w:divBdr>
        <w:top w:val="none" w:sz="0" w:space="0" w:color="auto"/>
        <w:left w:val="none" w:sz="0" w:space="0" w:color="auto"/>
        <w:bottom w:val="none" w:sz="0" w:space="0" w:color="auto"/>
        <w:right w:val="none" w:sz="0" w:space="0" w:color="auto"/>
      </w:divBdr>
      <w:divsChild>
        <w:div w:id="1323004396">
          <w:marLeft w:val="0"/>
          <w:marRight w:val="0"/>
          <w:marTop w:val="0"/>
          <w:marBottom w:val="0"/>
          <w:divBdr>
            <w:top w:val="none" w:sz="0" w:space="0" w:color="auto"/>
            <w:left w:val="none" w:sz="0" w:space="0" w:color="auto"/>
            <w:bottom w:val="none" w:sz="0" w:space="0" w:color="auto"/>
            <w:right w:val="none" w:sz="0" w:space="0" w:color="auto"/>
          </w:divBdr>
          <w:divsChild>
            <w:div w:id="1151094972">
              <w:marLeft w:val="0"/>
              <w:marRight w:val="0"/>
              <w:marTop w:val="0"/>
              <w:marBottom w:val="0"/>
              <w:divBdr>
                <w:top w:val="none" w:sz="0" w:space="0" w:color="auto"/>
                <w:left w:val="none" w:sz="0" w:space="0" w:color="auto"/>
                <w:bottom w:val="none" w:sz="0" w:space="0" w:color="auto"/>
                <w:right w:val="none" w:sz="0" w:space="0" w:color="auto"/>
              </w:divBdr>
              <w:divsChild>
                <w:div w:id="19953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10321">
      <w:bodyDiv w:val="1"/>
      <w:marLeft w:val="0"/>
      <w:marRight w:val="0"/>
      <w:marTop w:val="0"/>
      <w:marBottom w:val="0"/>
      <w:divBdr>
        <w:top w:val="none" w:sz="0" w:space="0" w:color="auto"/>
        <w:left w:val="none" w:sz="0" w:space="0" w:color="auto"/>
        <w:bottom w:val="none" w:sz="0" w:space="0" w:color="auto"/>
        <w:right w:val="none" w:sz="0" w:space="0" w:color="auto"/>
      </w:divBdr>
      <w:divsChild>
        <w:div w:id="1282031217">
          <w:marLeft w:val="0"/>
          <w:marRight w:val="0"/>
          <w:marTop w:val="0"/>
          <w:marBottom w:val="0"/>
          <w:divBdr>
            <w:top w:val="none" w:sz="0" w:space="0" w:color="auto"/>
            <w:left w:val="none" w:sz="0" w:space="0" w:color="auto"/>
            <w:bottom w:val="none" w:sz="0" w:space="0" w:color="auto"/>
            <w:right w:val="none" w:sz="0" w:space="0" w:color="auto"/>
          </w:divBdr>
          <w:divsChild>
            <w:div w:id="812671769">
              <w:marLeft w:val="0"/>
              <w:marRight w:val="0"/>
              <w:marTop w:val="0"/>
              <w:marBottom w:val="0"/>
              <w:divBdr>
                <w:top w:val="none" w:sz="0" w:space="0" w:color="auto"/>
                <w:left w:val="none" w:sz="0" w:space="0" w:color="auto"/>
                <w:bottom w:val="none" w:sz="0" w:space="0" w:color="auto"/>
                <w:right w:val="none" w:sz="0" w:space="0" w:color="auto"/>
              </w:divBdr>
              <w:divsChild>
                <w:div w:id="1469590902">
                  <w:marLeft w:val="0"/>
                  <w:marRight w:val="0"/>
                  <w:marTop w:val="0"/>
                  <w:marBottom w:val="0"/>
                  <w:divBdr>
                    <w:top w:val="none" w:sz="0" w:space="0" w:color="auto"/>
                    <w:left w:val="none" w:sz="0" w:space="0" w:color="auto"/>
                    <w:bottom w:val="none" w:sz="0" w:space="0" w:color="auto"/>
                    <w:right w:val="none" w:sz="0" w:space="0" w:color="auto"/>
                  </w:divBdr>
                  <w:divsChild>
                    <w:div w:id="6334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20385">
      <w:bodyDiv w:val="1"/>
      <w:marLeft w:val="0"/>
      <w:marRight w:val="0"/>
      <w:marTop w:val="0"/>
      <w:marBottom w:val="0"/>
      <w:divBdr>
        <w:top w:val="none" w:sz="0" w:space="0" w:color="auto"/>
        <w:left w:val="none" w:sz="0" w:space="0" w:color="auto"/>
        <w:bottom w:val="none" w:sz="0" w:space="0" w:color="auto"/>
        <w:right w:val="none" w:sz="0" w:space="0" w:color="auto"/>
      </w:divBdr>
      <w:divsChild>
        <w:div w:id="1383678374">
          <w:marLeft w:val="0"/>
          <w:marRight w:val="0"/>
          <w:marTop w:val="0"/>
          <w:marBottom w:val="0"/>
          <w:divBdr>
            <w:top w:val="none" w:sz="0" w:space="0" w:color="auto"/>
            <w:left w:val="none" w:sz="0" w:space="0" w:color="auto"/>
            <w:bottom w:val="none" w:sz="0" w:space="0" w:color="auto"/>
            <w:right w:val="none" w:sz="0" w:space="0" w:color="auto"/>
          </w:divBdr>
          <w:divsChild>
            <w:div w:id="1469133019">
              <w:marLeft w:val="0"/>
              <w:marRight w:val="0"/>
              <w:marTop w:val="0"/>
              <w:marBottom w:val="0"/>
              <w:divBdr>
                <w:top w:val="none" w:sz="0" w:space="0" w:color="auto"/>
                <w:left w:val="none" w:sz="0" w:space="0" w:color="auto"/>
                <w:bottom w:val="none" w:sz="0" w:space="0" w:color="auto"/>
                <w:right w:val="none" w:sz="0" w:space="0" w:color="auto"/>
              </w:divBdr>
              <w:divsChild>
                <w:div w:id="13330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24393">
      <w:bodyDiv w:val="1"/>
      <w:marLeft w:val="0"/>
      <w:marRight w:val="0"/>
      <w:marTop w:val="0"/>
      <w:marBottom w:val="0"/>
      <w:divBdr>
        <w:top w:val="none" w:sz="0" w:space="0" w:color="auto"/>
        <w:left w:val="none" w:sz="0" w:space="0" w:color="auto"/>
        <w:bottom w:val="none" w:sz="0" w:space="0" w:color="auto"/>
        <w:right w:val="none" w:sz="0" w:space="0" w:color="auto"/>
      </w:divBdr>
      <w:divsChild>
        <w:div w:id="1599295488">
          <w:marLeft w:val="0"/>
          <w:marRight w:val="0"/>
          <w:marTop w:val="0"/>
          <w:marBottom w:val="0"/>
          <w:divBdr>
            <w:top w:val="none" w:sz="0" w:space="0" w:color="auto"/>
            <w:left w:val="none" w:sz="0" w:space="0" w:color="auto"/>
            <w:bottom w:val="none" w:sz="0" w:space="0" w:color="auto"/>
            <w:right w:val="none" w:sz="0" w:space="0" w:color="auto"/>
          </w:divBdr>
          <w:divsChild>
            <w:div w:id="320744573">
              <w:marLeft w:val="0"/>
              <w:marRight w:val="0"/>
              <w:marTop w:val="0"/>
              <w:marBottom w:val="0"/>
              <w:divBdr>
                <w:top w:val="none" w:sz="0" w:space="0" w:color="auto"/>
                <w:left w:val="none" w:sz="0" w:space="0" w:color="auto"/>
                <w:bottom w:val="none" w:sz="0" w:space="0" w:color="auto"/>
                <w:right w:val="none" w:sz="0" w:space="0" w:color="auto"/>
              </w:divBdr>
              <w:divsChild>
                <w:div w:id="19298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5763">
      <w:bodyDiv w:val="1"/>
      <w:marLeft w:val="0"/>
      <w:marRight w:val="0"/>
      <w:marTop w:val="0"/>
      <w:marBottom w:val="0"/>
      <w:divBdr>
        <w:top w:val="none" w:sz="0" w:space="0" w:color="auto"/>
        <w:left w:val="none" w:sz="0" w:space="0" w:color="auto"/>
        <w:bottom w:val="none" w:sz="0" w:space="0" w:color="auto"/>
        <w:right w:val="none" w:sz="0" w:space="0" w:color="auto"/>
      </w:divBdr>
      <w:divsChild>
        <w:div w:id="1701928087">
          <w:marLeft w:val="0"/>
          <w:marRight w:val="0"/>
          <w:marTop w:val="0"/>
          <w:marBottom w:val="0"/>
          <w:divBdr>
            <w:top w:val="none" w:sz="0" w:space="0" w:color="auto"/>
            <w:left w:val="none" w:sz="0" w:space="0" w:color="auto"/>
            <w:bottom w:val="none" w:sz="0" w:space="0" w:color="auto"/>
            <w:right w:val="none" w:sz="0" w:space="0" w:color="auto"/>
          </w:divBdr>
          <w:divsChild>
            <w:div w:id="1033535149">
              <w:marLeft w:val="0"/>
              <w:marRight w:val="0"/>
              <w:marTop w:val="0"/>
              <w:marBottom w:val="0"/>
              <w:divBdr>
                <w:top w:val="none" w:sz="0" w:space="0" w:color="auto"/>
                <w:left w:val="none" w:sz="0" w:space="0" w:color="auto"/>
                <w:bottom w:val="none" w:sz="0" w:space="0" w:color="auto"/>
                <w:right w:val="none" w:sz="0" w:space="0" w:color="auto"/>
              </w:divBdr>
              <w:divsChild>
                <w:div w:id="7116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92087">
      <w:bodyDiv w:val="1"/>
      <w:marLeft w:val="0"/>
      <w:marRight w:val="0"/>
      <w:marTop w:val="0"/>
      <w:marBottom w:val="0"/>
      <w:divBdr>
        <w:top w:val="none" w:sz="0" w:space="0" w:color="auto"/>
        <w:left w:val="none" w:sz="0" w:space="0" w:color="auto"/>
        <w:bottom w:val="none" w:sz="0" w:space="0" w:color="auto"/>
        <w:right w:val="none" w:sz="0" w:space="0" w:color="auto"/>
      </w:divBdr>
      <w:divsChild>
        <w:div w:id="300770969">
          <w:marLeft w:val="0"/>
          <w:marRight w:val="0"/>
          <w:marTop w:val="0"/>
          <w:marBottom w:val="0"/>
          <w:divBdr>
            <w:top w:val="none" w:sz="0" w:space="0" w:color="auto"/>
            <w:left w:val="none" w:sz="0" w:space="0" w:color="auto"/>
            <w:bottom w:val="none" w:sz="0" w:space="0" w:color="auto"/>
            <w:right w:val="none" w:sz="0" w:space="0" w:color="auto"/>
          </w:divBdr>
          <w:divsChild>
            <w:div w:id="18430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1823">
      <w:bodyDiv w:val="1"/>
      <w:marLeft w:val="0"/>
      <w:marRight w:val="0"/>
      <w:marTop w:val="0"/>
      <w:marBottom w:val="0"/>
      <w:divBdr>
        <w:top w:val="none" w:sz="0" w:space="0" w:color="auto"/>
        <w:left w:val="none" w:sz="0" w:space="0" w:color="auto"/>
        <w:bottom w:val="none" w:sz="0" w:space="0" w:color="auto"/>
        <w:right w:val="none" w:sz="0" w:space="0" w:color="auto"/>
      </w:divBdr>
      <w:divsChild>
        <w:div w:id="1882744184">
          <w:marLeft w:val="720"/>
          <w:marRight w:val="0"/>
          <w:marTop w:val="0"/>
          <w:marBottom w:val="0"/>
          <w:divBdr>
            <w:top w:val="none" w:sz="0" w:space="0" w:color="auto"/>
            <w:left w:val="none" w:sz="0" w:space="0" w:color="auto"/>
            <w:bottom w:val="none" w:sz="0" w:space="0" w:color="auto"/>
            <w:right w:val="none" w:sz="0" w:space="0" w:color="auto"/>
          </w:divBdr>
        </w:div>
        <w:div w:id="1958874358">
          <w:marLeft w:val="720"/>
          <w:marRight w:val="0"/>
          <w:marTop w:val="0"/>
          <w:marBottom w:val="0"/>
          <w:divBdr>
            <w:top w:val="none" w:sz="0" w:space="0" w:color="auto"/>
            <w:left w:val="none" w:sz="0" w:space="0" w:color="auto"/>
            <w:bottom w:val="none" w:sz="0" w:space="0" w:color="auto"/>
            <w:right w:val="none" w:sz="0" w:space="0" w:color="auto"/>
          </w:divBdr>
        </w:div>
        <w:div w:id="1397700149">
          <w:marLeft w:val="720"/>
          <w:marRight w:val="0"/>
          <w:marTop w:val="0"/>
          <w:marBottom w:val="0"/>
          <w:divBdr>
            <w:top w:val="none" w:sz="0" w:space="0" w:color="auto"/>
            <w:left w:val="none" w:sz="0" w:space="0" w:color="auto"/>
            <w:bottom w:val="none" w:sz="0" w:space="0" w:color="auto"/>
            <w:right w:val="none" w:sz="0" w:space="0" w:color="auto"/>
          </w:divBdr>
        </w:div>
        <w:div w:id="201982250">
          <w:marLeft w:val="720"/>
          <w:marRight w:val="0"/>
          <w:marTop w:val="0"/>
          <w:marBottom w:val="0"/>
          <w:divBdr>
            <w:top w:val="none" w:sz="0" w:space="0" w:color="auto"/>
            <w:left w:val="none" w:sz="0" w:space="0" w:color="auto"/>
            <w:bottom w:val="none" w:sz="0" w:space="0" w:color="auto"/>
            <w:right w:val="none" w:sz="0" w:space="0" w:color="auto"/>
          </w:divBdr>
        </w:div>
      </w:divsChild>
    </w:div>
    <w:div w:id="588319607">
      <w:bodyDiv w:val="1"/>
      <w:marLeft w:val="0"/>
      <w:marRight w:val="0"/>
      <w:marTop w:val="0"/>
      <w:marBottom w:val="0"/>
      <w:divBdr>
        <w:top w:val="none" w:sz="0" w:space="0" w:color="auto"/>
        <w:left w:val="none" w:sz="0" w:space="0" w:color="auto"/>
        <w:bottom w:val="none" w:sz="0" w:space="0" w:color="auto"/>
        <w:right w:val="none" w:sz="0" w:space="0" w:color="auto"/>
      </w:divBdr>
    </w:div>
    <w:div w:id="624581983">
      <w:bodyDiv w:val="1"/>
      <w:marLeft w:val="0"/>
      <w:marRight w:val="0"/>
      <w:marTop w:val="0"/>
      <w:marBottom w:val="0"/>
      <w:divBdr>
        <w:top w:val="none" w:sz="0" w:space="0" w:color="auto"/>
        <w:left w:val="none" w:sz="0" w:space="0" w:color="auto"/>
        <w:bottom w:val="none" w:sz="0" w:space="0" w:color="auto"/>
        <w:right w:val="none" w:sz="0" w:space="0" w:color="auto"/>
      </w:divBdr>
      <w:divsChild>
        <w:div w:id="786314244">
          <w:marLeft w:val="0"/>
          <w:marRight w:val="0"/>
          <w:marTop w:val="0"/>
          <w:marBottom w:val="0"/>
          <w:divBdr>
            <w:top w:val="none" w:sz="0" w:space="0" w:color="auto"/>
            <w:left w:val="none" w:sz="0" w:space="0" w:color="auto"/>
            <w:bottom w:val="none" w:sz="0" w:space="0" w:color="auto"/>
            <w:right w:val="none" w:sz="0" w:space="0" w:color="auto"/>
          </w:divBdr>
          <w:divsChild>
            <w:div w:id="965812734">
              <w:marLeft w:val="0"/>
              <w:marRight w:val="0"/>
              <w:marTop w:val="0"/>
              <w:marBottom w:val="0"/>
              <w:divBdr>
                <w:top w:val="none" w:sz="0" w:space="0" w:color="auto"/>
                <w:left w:val="none" w:sz="0" w:space="0" w:color="auto"/>
                <w:bottom w:val="none" w:sz="0" w:space="0" w:color="auto"/>
                <w:right w:val="none" w:sz="0" w:space="0" w:color="auto"/>
              </w:divBdr>
              <w:divsChild>
                <w:div w:id="21083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29283">
      <w:bodyDiv w:val="1"/>
      <w:marLeft w:val="0"/>
      <w:marRight w:val="0"/>
      <w:marTop w:val="0"/>
      <w:marBottom w:val="0"/>
      <w:divBdr>
        <w:top w:val="none" w:sz="0" w:space="0" w:color="auto"/>
        <w:left w:val="none" w:sz="0" w:space="0" w:color="auto"/>
        <w:bottom w:val="none" w:sz="0" w:space="0" w:color="auto"/>
        <w:right w:val="none" w:sz="0" w:space="0" w:color="auto"/>
      </w:divBdr>
      <w:divsChild>
        <w:div w:id="339044370">
          <w:marLeft w:val="0"/>
          <w:marRight w:val="0"/>
          <w:marTop w:val="0"/>
          <w:marBottom w:val="0"/>
          <w:divBdr>
            <w:top w:val="none" w:sz="0" w:space="0" w:color="auto"/>
            <w:left w:val="none" w:sz="0" w:space="0" w:color="auto"/>
            <w:bottom w:val="none" w:sz="0" w:space="0" w:color="auto"/>
            <w:right w:val="none" w:sz="0" w:space="0" w:color="auto"/>
          </w:divBdr>
          <w:divsChild>
            <w:div w:id="881599384">
              <w:marLeft w:val="0"/>
              <w:marRight w:val="0"/>
              <w:marTop w:val="0"/>
              <w:marBottom w:val="0"/>
              <w:divBdr>
                <w:top w:val="none" w:sz="0" w:space="0" w:color="auto"/>
                <w:left w:val="none" w:sz="0" w:space="0" w:color="auto"/>
                <w:bottom w:val="none" w:sz="0" w:space="0" w:color="auto"/>
                <w:right w:val="none" w:sz="0" w:space="0" w:color="auto"/>
              </w:divBdr>
              <w:divsChild>
                <w:div w:id="183180721">
                  <w:marLeft w:val="0"/>
                  <w:marRight w:val="0"/>
                  <w:marTop w:val="0"/>
                  <w:marBottom w:val="0"/>
                  <w:divBdr>
                    <w:top w:val="none" w:sz="0" w:space="0" w:color="auto"/>
                    <w:left w:val="none" w:sz="0" w:space="0" w:color="auto"/>
                    <w:bottom w:val="none" w:sz="0" w:space="0" w:color="auto"/>
                    <w:right w:val="none" w:sz="0" w:space="0" w:color="auto"/>
                  </w:divBdr>
                </w:div>
                <w:div w:id="3052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40720">
      <w:bodyDiv w:val="1"/>
      <w:marLeft w:val="0"/>
      <w:marRight w:val="0"/>
      <w:marTop w:val="0"/>
      <w:marBottom w:val="0"/>
      <w:divBdr>
        <w:top w:val="none" w:sz="0" w:space="0" w:color="auto"/>
        <w:left w:val="none" w:sz="0" w:space="0" w:color="auto"/>
        <w:bottom w:val="none" w:sz="0" w:space="0" w:color="auto"/>
        <w:right w:val="none" w:sz="0" w:space="0" w:color="auto"/>
      </w:divBdr>
      <w:divsChild>
        <w:div w:id="864749619">
          <w:marLeft w:val="0"/>
          <w:marRight w:val="0"/>
          <w:marTop w:val="0"/>
          <w:marBottom w:val="0"/>
          <w:divBdr>
            <w:top w:val="none" w:sz="0" w:space="0" w:color="auto"/>
            <w:left w:val="none" w:sz="0" w:space="0" w:color="auto"/>
            <w:bottom w:val="none" w:sz="0" w:space="0" w:color="auto"/>
            <w:right w:val="none" w:sz="0" w:space="0" w:color="auto"/>
          </w:divBdr>
          <w:divsChild>
            <w:div w:id="2142453816">
              <w:marLeft w:val="0"/>
              <w:marRight w:val="0"/>
              <w:marTop w:val="0"/>
              <w:marBottom w:val="0"/>
              <w:divBdr>
                <w:top w:val="none" w:sz="0" w:space="0" w:color="auto"/>
                <w:left w:val="none" w:sz="0" w:space="0" w:color="auto"/>
                <w:bottom w:val="none" w:sz="0" w:space="0" w:color="auto"/>
                <w:right w:val="none" w:sz="0" w:space="0" w:color="auto"/>
              </w:divBdr>
              <w:divsChild>
                <w:div w:id="1976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14009">
      <w:bodyDiv w:val="1"/>
      <w:marLeft w:val="0"/>
      <w:marRight w:val="0"/>
      <w:marTop w:val="0"/>
      <w:marBottom w:val="0"/>
      <w:divBdr>
        <w:top w:val="none" w:sz="0" w:space="0" w:color="auto"/>
        <w:left w:val="none" w:sz="0" w:space="0" w:color="auto"/>
        <w:bottom w:val="none" w:sz="0" w:space="0" w:color="auto"/>
        <w:right w:val="none" w:sz="0" w:space="0" w:color="auto"/>
      </w:divBdr>
    </w:div>
    <w:div w:id="662928549">
      <w:bodyDiv w:val="1"/>
      <w:marLeft w:val="0"/>
      <w:marRight w:val="0"/>
      <w:marTop w:val="0"/>
      <w:marBottom w:val="0"/>
      <w:divBdr>
        <w:top w:val="none" w:sz="0" w:space="0" w:color="auto"/>
        <w:left w:val="none" w:sz="0" w:space="0" w:color="auto"/>
        <w:bottom w:val="none" w:sz="0" w:space="0" w:color="auto"/>
        <w:right w:val="none" w:sz="0" w:space="0" w:color="auto"/>
      </w:divBdr>
    </w:div>
    <w:div w:id="679964617">
      <w:bodyDiv w:val="1"/>
      <w:marLeft w:val="0"/>
      <w:marRight w:val="0"/>
      <w:marTop w:val="0"/>
      <w:marBottom w:val="0"/>
      <w:divBdr>
        <w:top w:val="none" w:sz="0" w:space="0" w:color="auto"/>
        <w:left w:val="none" w:sz="0" w:space="0" w:color="auto"/>
        <w:bottom w:val="none" w:sz="0" w:space="0" w:color="auto"/>
        <w:right w:val="none" w:sz="0" w:space="0" w:color="auto"/>
      </w:divBdr>
      <w:divsChild>
        <w:div w:id="1855411143">
          <w:marLeft w:val="720"/>
          <w:marRight w:val="0"/>
          <w:marTop w:val="0"/>
          <w:marBottom w:val="0"/>
          <w:divBdr>
            <w:top w:val="none" w:sz="0" w:space="0" w:color="auto"/>
            <w:left w:val="none" w:sz="0" w:space="0" w:color="auto"/>
            <w:bottom w:val="none" w:sz="0" w:space="0" w:color="auto"/>
            <w:right w:val="none" w:sz="0" w:space="0" w:color="auto"/>
          </w:divBdr>
        </w:div>
        <w:div w:id="1004556418">
          <w:marLeft w:val="720"/>
          <w:marRight w:val="0"/>
          <w:marTop w:val="0"/>
          <w:marBottom w:val="0"/>
          <w:divBdr>
            <w:top w:val="none" w:sz="0" w:space="0" w:color="auto"/>
            <w:left w:val="none" w:sz="0" w:space="0" w:color="auto"/>
            <w:bottom w:val="none" w:sz="0" w:space="0" w:color="auto"/>
            <w:right w:val="none" w:sz="0" w:space="0" w:color="auto"/>
          </w:divBdr>
        </w:div>
      </w:divsChild>
    </w:div>
    <w:div w:id="681275652">
      <w:bodyDiv w:val="1"/>
      <w:marLeft w:val="0"/>
      <w:marRight w:val="0"/>
      <w:marTop w:val="0"/>
      <w:marBottom w:val="0"/>
      <w:divBdr>
        <w:top w:val="none" w:sz="0" w:space="0" w:color="auto"/>
        <w:left w:val="none" w:sz="0" w:space="0" w:color="auto"/>
        <w:bottom w:val="none" w:sz="0" w:space="0" w:color="auto"/>
        <w:right w:val="none" w:sz="0" w:space="0" w:color="auto"/>
      </w:divBdr>
      <w:divsChild>
        <w:div w:id="1346126303">
          <w:marLeft w:val="0"/>
          <w:marRight w:val="0"/>
          <w:marTop w:val="0"/>
          <w:marBottom w:val="0"/>
          <w:divBdr>
            <w:top w:val="none" w:sz="0" w:space="0" w:color="auto"/>
            <w:left w:val="none" w:sz="0" w:space="0" w:color="auto"/>
            <w:bottom w:val="none" w:sz="0" w:space="0" w:color="auto"/>
            <w:right w:val="none" w:sz="0" w:space="0" w:color="auto"/>
          </w:divBdr>
          <w:divsChild>
            <w:div w:id="1164972342">
              <w:marLeft w:val="0"/>
              <w:marRight w:val="0"/>
              <w:marTop w:val="0"/>
              <w:marBottom w:val="0"/>
              <w:divBdr>
                <w:top w:val="none" w:sz="0" w:space="0" w:color="auto"/>
                <w:left w:val="none" w:sz="0" w:space="0" w:color="auto"/>
                <w:bottom w:val="none" w:sz="0" w:space="0" w:color="auto"/>
                <w:right w:val="none" w:sz="0" w:space="0" w:color="auto"/>
              </w:divBdr>
              <w:divsChild>
                <w:div w:id="1478839203">
                  <w:marLeft w:val="0"/>
                  <w:marRight w:val="0"/>
                  <w:marTop w:val="0"/>
                  <w:marBottom w:val="0"/>
                  <w:divBdr>
                    <w:top w:val="none" w:sz="0" w:space="0" w:color="auto"/>
                    <w:left w:val="none" w:sz="0" w:space="0" w:color="auto"/>
                    <w:bottom w:val="none" w:sz="0" w:space="0" w:color="auto"/>
                    <w:right w:val="none" w:sz="0" w:space="0" w:color="auto"/>
                  </w:divBdr>
                  <w:divsChild>
                    <w:div w:id="38680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39559">
      <w:bodyDiv w:val="1"/>
      <w:marLeft w:val="0"/>
      <w:marRight w:val="0"/>
      <w:marTop w:val="0"/>
      <w:marBottom w:val="0"/>
      <w:divBdr>
        <w:top w:val="none" w:sz="0" w:space="0" w:color="auto"/>
        <w:left w:val="none" w:sz="0" w:space="0" w:color="auto"/>
        <w:bottom w:val="none" w:sz="0" w:space="0" w:color="auto"/>
        <w:right w:val="none" w:sz="0" w:space="0" w:color="auto"/>
      </w:divBdr>
    </w:div>
    <w:div w:id="726220040">
      <w:bodyDiv w:val="1"/>
      <w:marLeft w:val="0"/>
      <w:marRight w:val="0"/>
      <w:marTop w:val="0"/>
      <w:marBottom w:val="0"/>
      <w:divBdr>
        <w:top w:val="none" w:sz="0" w:space="0" w:color="auto"/>
        <w:left w:val="none" w:sz="0" w:space="0" w:color="auto"/>
        <w:bottom w:val="none" w:sz="0" w:space="0" w:color="auto"/>
        <w:right w:val="none" w:sz="0" w:space="0" w:color="auto"/>
      </w:divBdr>
    </w:div>
    <w:div w:id="764573980">
      <w:bodyDiv w:val="1"/>
      <w:marLeft w:val="0"/>
      <w:marRight w:val="0"/>
      <w:marTop w:val="0"/>
      <w:marBottom w:val="0"/>
      <w:divBdr>
        <w:top w:val="none" w:sz="0" w:space="0" w:color="auto"/>
        <w:left w:val="none" w:sz="0" w:space="0" w:color="auto"/>
        <w:bottom w:val="none" w:sz="0" w:space="0" w:color="auto"/>
        <w:right w:val="none" w:sz="0" w:space="0" w:color="auto"/>
      </w:divBdr>
      <w:divsChild>
        <w:div w:id="1831292915">
          <w:marLeft w:val="0"/>
          <w:marRight w:val="0"/>
          <w:marTop w:val="0"/>
          <w:marBottom w:val="0"/>
          <w:divBdr>
            <w:top w:val="none" w:sz="0" w:space="0" w:color="auto"/>
            <w:left w:val="none" w:sz="0" w:space="0" w:color="auto"/>
            <w:bottom w:val="none" w:sz="0" w:space="0" w:color="auto"/>
            <w:right w:val="none" w:sz="0" w:space="0" w:color="auto"/>
          </w:divBdr>
          <w:divsChild>
            <w:div w:id="306251736">
              <w:marLeft w:val="0"/>
              <w:marRight w:val="0"/>
              <w:marTop w:val="0"/>
              <w:marBottom w:val="0"/>
              <w:divBdr>
                <w:top w:val="none" w:sz="0" w:space="0" w:color="auto"/>
                <w:left w:val="none" w:sz="0" w:space="0" w:color="auto"/>
                <w:bottom w:val="none" w:sz="0" w:space="0" w:color="auto"/>
                <w:right w:val="none" w:sz="0" w:space="0" w:color="auto"/>
              </w:divBdr>
              <w:divsChild>
                <w:div w:id="2024938725">
                  <w:marLeft w:val="0"/>
                  <w:marRight w:val="0"/>
                  <w:marTop w:val="0"/>
                  <w:marBottom w:val="0"/>
                  <w:divBdr>
                    <w:top w:val="none" w:sz="0" w:space="0" w:color="auto"/>
                    <w:left w:val="none" w:sz="0" w:space="0" w:color="auto"/>
                    <w:bottom w:val="none" w:sz="0" w:space="0" w:color="auto"/>
                    <w:right w:val="none" w:sz="0" w:space="0" w:color="auto"/>
                  </w:divBdr>
                  <w:divsChild>
                    <w:div w:id="16401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83168">
      <w:bodyDiv w:val="1"/>
      <w:marLeft w:val="0"/>
      <w:marRight w:val="0"/>
      <w:marTop w:val="0"/>
      <w:marBottom w:val="0"/>
      <w:divBdr>
        <w:top w:val="none" w:sz="0" w:space="0" w:color="auto"/>
        <w:left w:val="none" w:sz="0" w:space="0" w:color="auto"/>
        <w:bottom w:val="none" w:sz="0" w:space="0" w:color="auto"/>
        <w:right w:val="none" w:sz="0" w:space="0" w:color="auto"/>
      </w:divBdr>
    </w:div>
    <w:div w:id="863131287">
      <w:bodyDiv w:val="1"/>
      <w:marLeft w:val="0"/>
      <w:marRight w:val="0"/>
      <w:marTop w:val="0"/>
      <w:marBottom w:val="0"/>
      <w:divBdr>
        <w:top w:val="none" w:sz="0" w:space="0" w:color="auto"/>
        <w:left w:val="none" w:sz="0" w:space="0" w:color="auto"/>
        <w:bottom w:val="none" w:sz="0" w:space="0" w:color="auto"/>
        <w:right w:val="none" w:sz="0" w:space="0" w:color="auto"/>
      </w:divBdr>
      <w:divsChild>
        <w:div w:id="504252025">
          <w:marLeft w:val="0"/>
          <w:marRight w:val="0"/>
          <w:marTop w:val="0"/>
          <w:marBottom w:val="0"/>
          <w:divBdr>
            <w:top w:val="none" w:sz="0" w:space="0" w:color="auto"/>
            <w:left w:val="none" w:sz="0" w:space="0" w:color="auto"/>
            <w:bottom w:val="none" w:sz="0" w:space="0" w:color="auto"/>
            <w:right w:val="none" w:sz="0" w:space="0" w:color="auto"/>
          </w:divBdr>
          <w:divsChild>
            <w:div w:id="1847868431">
              <w:marLeft w:val="0"/>
              <w:marRight w:val="0"/>
              <w:marTop w:val="0"/>
              <w:marBottom w:val="0"/>
              <w:divBdr>
                <w:top w:val="none" w:sz="0" w:space="0" w:color="auto"/>
                <w:left w:val="none" w:sz="0" w:space="0" w:color="auto"/>
                <w:bottom w:val="none" w:sz="0" w:space="0" w:color="auto"/>
                <w:right w:val="none" w:sz="0" w:space="0" w:color="auto"/>
              </w:divBdr>
              <w:divsChild>
                <w:div w:id="12967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19228">
      <w:bodyDiv w:val="1"/>
      <w:marLeft w:val="0"/>
      <w:marRight w:val="0"/>
      <w:marTop w:val="0"/>
      <w:marBottom w:val="0"/>
      <w:divBdr>
        <w:top w:val="none" w:sz="0" w:space="0" w:color="auto"/>
        <w:left w:val="none" w:sz="0" w:space="0" w:color="auto"/>
        <w:bottom w:val="none" w:sz="0" w:space="0" w:color="auto"/>
        <w:right w:val="none" w:sz="0" w:space="0" w:color="auto"/>
      </w:divBdr>
      <w:divsChild>
        <w:div w:id="1784961388">
          <w:marLeft w:val="0"/>
          <w:marRight w:val="0"/>
          <w:marTop w:val="0"/>
          <w:marBottom w:val="0"/>
          <w:divBdr>
            <w:top w:val="none" w:sz="0" w:space="0" w:color="auto"/>
            <w:left w:val="none" w:sz="0" w:space="0" w:color="auto"/>
            <w:bottom w:val="none" w:sz="0" w:space="0" w:color="auto"/>
            <w:right w:val="none" w:sz="0" w:space="0" w:color="auto"/>
          </w:divBdr>
          <w:divsChild>
            <w:div w:id="1245727572">
              <w:marLeft w:val="0"/>
              <w:marRight w:val="0"/>
              <w:marTop w:val="0"/>
              <w:marBottom w:val="0"/>
              <w:divBdr>
                <w:top w:val="none" w:sz="0" w:space="0" w:color="auto"/>
                <w:left w:val="none" w:sz="0" w:space="0" w:color="auto"/>
                <w:bottom w:val="none" w:sz="0" w:space="0" w:color="auto"/>
                <w:right w:val="none" w:sz="0" w:space="0" w:color="auto"/>
              </w:divBdr>
              <w:divsChild>
                <w:div w:id="573778929">
                  <w:marLeft w:val="0"/>
                  <w:marRight w:val="0"/>
                  <w:marTop w:val="0"/>
                  <w:marBottom w:val="0"/>
                  <w:divBdr>
                    <w:top w:val="none" w:sz="0" w:space="0" w:color="auto"/>
                    <w:left w:val="none" w:sz="0" w:space="0" w:color="auto"/>
                    <w:bottom w:val="none" w:sz="0" w:space="0" w:color="auto"/>
                    <w:right w:val="none" w:sz="0" w:space="0" w:color="auto"/>
                  </w:divBdr>
                  <w:divsChild>
                    <w:div w:id="12193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128352">
      <w:bodyDiv w:val="1"/>
      <w:marLeft w:val="0"/>
      <w:marRight w:val="0"/>
      <w:marTop w:val="0"/>
      <w:marBottom w:val="0"/>
      <w:divBdr>
        <w:top w:val="none" w:sz="0" w:space="0" w:color="auto"/>
        <w:left w:val="none" w:sz="0" w:space="0" w:color="auto"/>
        <w:bottom w:val="none" w:sz="0" w:space="0" w:color="auto"/>
        <w:right w:val="none" w:sz="0" w:space="0" w:color="auto"/>
      </w:divBdr>
      <w:divsChild>
        <w:div w:id="695498255">
          <w:marLeft w:val="0"/>
          <w:marRight w:val="0"/>
          <w:marTop w:val="0"/>
          <w:marBottom w:val="0"/>
          <w:divBdr>
            <w:top w:val="none" w:sz="0" w:space="0" w:color="auto"/>
            <w:left w:val="none" w:sz="0" w:space="0" w:color="auto"/>
            <w:bottom w:val="none" w:sz="0" w:space="0" w:color="auto"/>
            <w:right w:val="none" w:sz="0" w:space="0" w:color="auto"/>
          </w:divBdr>
          <w:divsChild>
            <w:div w:id="1908221335">
              <w:marLeft w:val="0"/>
              <w:marRight w:val="0"/>
              <w:marTop w:val="0"/>
              <w:marBottom w:val="0"/>
              <w:divBdr>
                <w:top w:val="none" w:sz="0" w:space="0" w:color="auto"/>
                <w:left w:val="none" w:sz="0" w:space="0" w:color="auto"/>
                <w:bottom w:val="none" w:sz="0" w:space="0" w:color="auto"/>
                <w:right w:val="none" w:sz="0" w:space="0" w:color="auto"/>
              </w:divBdr>
              <w:divsChild>
                <w:div w:id="19098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59044">
      <w:bodyDiv w:val="1"/>
      <w:marLeft w:val="0"/>
      <w:marRight w:val="0"/>
      <w:marTop w:val="0"/>
      <w:marBottom w:val="0"/>
      <w:divBdr>
        <w:top w:val="none" w:sz="0" w:space="0" w:color="auto"/>
        <w:left w:val="none" w:sz="0" w:space="0" w:color="auto"/>
        <w:bottom w:val="none" w:sz="0" w:space="0" w:color="auto"/>
        <w:right w:val="none" w:sz="0" w:space="0" w:color="auto"/>
      </w:divBdr>
    </w:div>
    <w:div w:id="1027172782">
      <w:bodyDiv w:val="1"/>
      <w:marLeft w:val="0"/>
      <w:marRight w:val="0"/>
      <w:marTop w:val="0"/>
      <w:marBottom w:val="0"/>
      <w:divBdr>
        <w:top w:val="none" w:sz="0" w:space="0" w:color="auto"/>
        <w:left w:val="none" w:sz="0" w:space="0" w:color="auto"/>
        <w:bottom w:val="none" w:sz="0" w:space="0" w:color="auto"/>
        <w:right w:val="none" w:sz="0" w:space="0" w:color="auto"/>
      </w:divBdr>
    </w:div>
    <w:div w:id="1041176214">
      <w:bodyDiv w:val="1"/>
      <w:marLeft w:val="0"/>
      <w:marRight w:val="0"/>
      <w:marTop w:val="0"/>
      <w:marBottom w:val="0"/>
      <w:divBdr>
        <w:top w:val="none" w:sz="0" w:space="0" w:color="auto"/>
        <w:left w:val="none" w:sz="0" w:space="0" w:color="auto"/>
        <w:bottom w:val="none" w:sz="0" w:space="0" w:color="auto"/>
        <w:right w:val="none" w:sz="0" w:space="0" w:color="auto"/>
      </w:divBdr>
    </w:div>
    <w:div w:id="1062756190">
      <w:bodyDiv w:val="1"/>
      <w:marLeft w:val="0"/>
      <w:marRight w:val="0"/>
      <w:marTop w:val="0"/>
      <w:marBottom w:val="0"/>
      <w:divBdr>
        <w:top w:val="none" w:sz="0" w:space="0" w:color="auto"/>
        <w:left w:val="none" w:sz="0" w:space="0" w:color="auto"/>
        <w:bottom w:val="none" w:sz="0" w:space="0" w:color="auto"/>
        <w:right w:val="none" w:sz="0" w:space="0" w:color="auto"/>
      </w:divBdr>
      <w:divsChild>
        <w:div w:id="1742752308">
          <w:marLeft w:val="0"/>
          <w:marRight w:val="0"/>
          <w:marTop w:val="0"/>
          <w:marBottom w:val="0"/>
          <w:divBdr>
            <w:top w:val="none" w:sz="0" w:space="0" w:color="auto"/>
            <w:left w:val="none" w:sz="0" w:space="0" w:color="auto"/>
            <w:bottom w:val="none" w:sz="0" w:space="0" w:color="auto"/>
            <w:right w:val="none" w:sz="0" w:space="0" w:color="auto"/>
          </w:divBdr>
          <w:divsChild>
            <w:div w:id="544490273">
              <w:marLeft w:val="0"/>
              <w:marRight w:val="0"/>
              <w:marTop w:val="0"/>
              <w:marBottom w:val="0"/>
              <w:divBdr>
                <w:top w:val="none" w:sz="0" w:space="0" w:color="auto"/>
                <w:left w:val="none" w:sz="0" w:space="0" w:color="auto"/>
                <w:bottom w:val="none" w:sz="0" w:space="0" w:color="auto"/>
                <w:right w:val="none" w:sz="0" w:space="0" w:color="auto"/>
              </w:divBdr>
              <w:divsChild>
                <w:div w:id="184952882">
                  <w:marLeft w:val="0"/>
                  <w:marRight w:val="0"/>
                  <w:marTop w:val="0"/>
                  <w:marBottom w:val="0"/>
                  <w:divBdr>
                    <w:top w:val="none" w:sz="0" w:space="0" w:color="auto"/>
                    <w:left w:val="none" w:sz="0" w:space="0" w:color="auto"/>
                    <w:bottom w:val="none" w:sz="0" w:space="0" w:color="auto"/>
                    <w:right w:val="none" w:sz="0" w:space="0" w:color="auto"/>
                  </w:divBdr>
                  <w:divsChild>
                    <w:div w:id="2352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731722">
      <w:bodyDiv w:val="1"/>
      <w:marLeft w:val="0"/>
      <w:marRight w:val="0"/>
      <w:marTop w:val="0"/>
      <w:marBottom w:val="0"/>
      <w:divBdr>
        <w:top w:val="none" w:sz="0" w:space="0" w:color="auto"/>
        <w:left w:val="none" w:sz="0" w:space="0" w:color="auto"/>
        <w:bottom w:val="none" w:sz="0" w:space="0" w:color="auto"/>
        <w:right w:val="none" w:sz="0" w:space="0" w:color="auto"/>
      </w:divBdr>
    </w:div>
    <w:div w:id="1090736335">
      <w:bodyDiv w:val="1"/>
      <w:marLeft w:val="0"/>
      <w:marRight w:val="0"/>
      <w:marTop w:val="0"/>
      <w:marBottom w:val="0"/>
      <w:divBdr>
        <w:top w:val="none" w:sz="0" w:space="0" w:color="auto"/>
        <w:left w:val="none" w:sz="0" w:space="0" w:color="auto"/>
        <w:bottom w:val="none" w:sz="0" w:space="0" w:color="auto"/>
        <w:right w:val="none" w:sz="0" w:space="0" w:color="auto"/>
      </w:divBdr>
    </w:div>
    <w:div w:id="1105004461">
      <w:bodyDiv w:val="1"/>
      <w:marLeft w:val="0"/>
      <w:marRight w:val="0"/>
      <w:marTop w:val="0"/>
      <w:marBottom w:val="0"/>
      <w:divBdr>
        <w:top w:val="none" w:sz="0" w:space="0" w:color="auto"/>
        <w:left w:val="none" w:sz="0" w:space="0" w:color="auto"/>
        <w:bottom w:val="none" w:sz="0" w:space="0" w:color="auto"/>
        <w:right w:val="none" w:sz="0" w:space="0" w:color="auto"/>
      </w:divBdr>
      <w:divsChild>
        <w:div w:id="561865399">
          <w:marLeft w:val="720"/>
          <w:marRight w:val="0"/>
          <w:marTop w:val="0"/>
          <w:marBottom w:val="0"/>
          <w:divBdr>
            <w:top w:val="none" w:sz="0" w:space="0" w:color="auto"/>
            <w:left w:val="none" w:sz="0" w:space="0" w:color="auto"/>
            <w:bottom w:val="none" w:sz="0" w:space="0" w:color="auto"/>
            <w:right w:val="none" w:sz="0" w:space="0" w:color="auto"/>
          </w:divBdr>
        </w:div>
        <w:div w:id="144316989">
          <w:marLeft w:val="720"/>
          <w:marRight w:val="0"/>
          <w:marTop w:val="0"/>
          <w:marBottom w:val="0"/>
          <w:divBdr>
            <w:top w:val="none" w:sz="0" w:space="0" w:color="auto"/>
            <w:left w:val="none" w:sz="0" w:space="0" w:color="auto"/>
            <w:bottom w:val="none" w:sz="0" w:space="0" w:color="auto"/>
            <w:right w:val="none" w:sz="0" w:space="0" w:color="auto"/>
          </w:divBdr>
        </w:div>
        <w:div w:id="1573388894">
          <w:marLeft w:val="720"/>
          <w:marRight w:val="0"/>
          <w:marTop w:val="0"/>
          <w:marBottom w:val="0"/>
          <w:divBdr>
            <w:top w:val="none" w:sz="0" w:space="0" w:color="auto"/>
            <w:left w:val="none" w:sz="0" w:space="0" w:color="auto"/>
            <w:bottom w:val="none" w:sz="0" w:space="0" w:color="auto"/>
            <w:right w:val="none" w:sz="0" w:space="0" w:color="auto"/>
          </w:divBdr>
        </w:div>
        <w:div w:id="1063604398">
          <w:marLeft w:val="720"/>
          <w:marRight w:val="0"/>
          <w:marTop w:val="0"/>
          <w:marBottom w:val="0"/>
          <w:divBdr>
            <w:top w:val="none" w:sz="0" w:space="0" w:color="auto"/>
            <w:left w:val="none" w:sz="0" w:space="0" w:color="auto"/>
            <w:bottom w:val="none" w:sz="0" w:space="0" w:color="auto"/>
            <w:right w:val="none" w:sz="0" w:space="0" w:color="auto"/>
          </w:divBdr>
        </w:div>
      </w:divsChild>
    </w:div>
    <w:div w:id="1194156033">
      <w:bodyDiv w:val="1"/>
      <w:marLeft w:val="0"/>
      <w:marRight w:val="0"/>
      <w:marTop w:val="0"/>
      <w:marBottom w:val="0"/>
      <w:divBdr>
        <w:top w:val="none" w:sz="0" w:space="0" w:color="auto"/>
        <w:left w:val="none" w:sz="0" w:space="0" w:color="auto"/>
        <w:bottom w:val="none" w:sz="0" w:space="0" w:color="auto"/>
        <w:right w:val="none" w:sz="0" w:space="0" w:color="auto"/>
      </w:divBdr>
    </w:div>
    <w:div w:id="1196190168">
      <w:bodyDiv w:val="1"/>
      <w:marLeft w:val="0"/>
      <w:marRight w:val="0"/>
      <w:marTop w:val="0"/>
      <w:marBottom w:val="0"/>
      <w:divBdr>
        <w:top w:val="none" w:sz="0" w:space="0" w:color="auto"/>
        <w:left w:val="none" w:sz="0" w:space="0" w:color="auto"/>
        <w:bottom w:val="none" w:sz="0" w:space="0" w:color="auto"/>
        <w:right w:val="none" w:sz="0" w:space="0" w:color="auto"/>
      </w:divBdr>
    </w:div>
    <w:div w:id="1206137835">
      <w:bodyDiv w:val="1"/>
      <w:marLeft w:val="0"/>
      <w:marRight w:val="0"/>
      <w:marTop w:val="0"/>
      <w:marBottom w:val="0"/>
      <w:divBdr>
        <w:top w:val="none" w:sz="0" w:space="0" w:color="auto"/>
        <w:left w:val="none" w:sz="0" w:space="0" w:color="auto"/>
        <w:bottom w:val="none" w:sz="0" w:space="0" w:color="auto"/>
        <w:right w:val="none" w:sz="0" w:space="0" w:color="auto"/>
      </w:divBdr>
      <w:divsChild>
        <w:div w:id="535048097">
          <w:marLeft w:val="0"/>
          <w:marRight w:val="0"/>
          <w:marTop w:val="0"/>
          <w:marBottom w:val="0"/>
          <w:divBdr>
            <w:top w:val="none" w:sz="0" w:space="0" w:color="auto"/>
            <w:left w:val="none" w:sz="0" w:space="0" w:color="auto"/>
            <w:bottom w:val="none" w:sz="0" w:space="0" w:color="auto"/>
            <w:right w:val="none" w:sz="0" w:space="0" w:color="auto"/>
          </w:divBdr>
          <w:divsChild>
            <w:div w:id="12173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3243">
      <w:bodyDiv w:val="1"/>
      <w:marLeft w:val="0"/>
      <w:marRight w:val="0"/>
      <w:marTop w:val="0"/>
      <w:marBottom w:val="0"/>
      <w:divBdr>
        <w:top w:val="none" w:sz="0" w:space="0" w:color="auto"/>
        <w:left w:val="none" w:sz="0" w:space="0" w:color="auto"/>
        <w:bottom w:val="none" w:sz="0" w:space="0" w:color="auto"/>
        <w:right w:val="none" w:sz="0" w:space="0" w:color="auto"/>
      </w:divBdr>
      <w:divsChild>
        <w:div w:id="2042432944">
          <w:marLeft w:val="0"/>
          <w:marRight w:val="0"/>
          <w:marTop w:val="0"/>
          <w:marBottom w:val="0"/>
          <w:divBdr>
            <w:top w:val="none" w:sz="0" w:space="0" w:color="auto"/>
            <w:left w:val="none" w:sz="0" w:space="0" w:color="auto"/>
            <w:bottom w:val="none" w:sz="0" w:space="0" w:color="auto"/>
            <w:right w:val="none" w:sz="0" w:space="0" w:color="auto"/>
          </w:divBdr>
          <w:divsChild>
            <w:div w:id="711423177">
              <w:marLeft w:val="0"/>
              <w:marRight w:val="0"/>
              <w:marTop w:val="0"/>
              <w:marBottom w:val="0"/>
              <w:divBdr>
                <w:top w:val="none" w:sz="0" w:space="0" w:color="auto"/>
                <w:left w:val="none" w:sz="0" w:space="0" w:color="auto"/>
                <w:bottom w:val="none" w:sz="0" w:space="0" w:color="auto"/>
                <w:right w:val="none" w:sz="0" w:space="0" w:color="auto"/>
              </w:divBdr>
            </w:div>
          </w:divsChild>
        </w:div>
        <w:div w:id="56826874">
          <w:marLeft w:val="0"/>
          <w:marRight w:val="0"/>
          <w:marTop w:val="0"/>
          <w:marBottom w:val="0"/>
          <w:divBdr>
            <w:top w:val="none" w:sz="0" w:space="0" w:color="auto"/>
            <w:left w:val="none" w:sz="0" w:space="0" w:color="auto"/>
            <w:bottom w:val="none" w:sz="0" w:space="0" w:color="auto"/>
            <w:right w:val="none" w:sz="0" w:space="0" w:color="auto"/>
          </w:divBdr>
          <w:divsChild>
            <w:div w:id="762458136">
              <w:marLeft w:val="0"/>
              <w:marRight w:val="0"/>
              <w:marTop w:val="0"/>
              <w:marBottom w:val="0"/>
              <w:divBdr>
                <w:top w:val="none" w:sz="0" w:space="0" w:color="auto"/>
                <w:left w:val="none" w:sz="0" w:space="0" w:color="auto"/>
                <w:bottom w:val="none" w:sz="0" w:space="0" w:color="auto"/>
                <w:right w:val="none" w:sz="0" w:space="0" w:color="auto"/>
              </w:divBdr>
            </w:div>
            <w:div w:id="546724970">
              <w:marLeft w:val="0"/>
              <w:marRight w:val="0"/>
              <w:marTop w:val="0"/>
              <w:marBottom w:val="0"/>
              <w:divBdr>
                <w:top w:val="none" w:sz="0" w:space="0" w:color="auto"/>
                <w:left w:val="none" w:sz="0" w:space="0" w:color="auto"/>
                <w:bottom w:val="none" w:sz="0" w:space="0" w:color="auto"/>
                <w:right w:val="none" w:sz="0" w:space="0" w:color="auto"/>
              </w:divBdr>
            </w:div>
            <w:div w:id="1964144747">
              <w:marLeft w:val="0"/>
              <w:marRight w:val="0"/>
              <w:marTop w:val="0"/>
              <w:marBottom w:val="0"/>
              <w:divBdr>
                <w:top w:val="none" w:sz="0" w:space="0" w:color="auto"/>
                <w:left w:val="none" w:sz="0" w:space="0" w:color="auto"/>
                <w:bottom w:val="none" w:sz="0" w:space="0" w:color="auto"/>
                <w:right w:val="none" w:sz="0" w:space="0" w:color="auto"/>
              </w:divBdr>
            </w:div>
            <w:div w:id="1470366836">
              <w:marLeft w:val="0"/>
              <w:marRight w:val="0"/>
              <w:marTop w:val="0"/>
              <w:marBottom w:val="0"/>
              <w:divBdr>
                <w:top w:val="none" w:sz="0" w:space="0" w:color="auto"/>
                <w:left w:val="none" w:sz="0" w:space="0" w:color="auto"/>
                <w:bottom w:val="none" w:sz="0" w:space="0" w:color="auto"/>
                <w:right w:val="none" w:sz="0" w:space="0" w:color="auto"/>
              </w:divBdr>
            </w:div>
            <w:div w:id="1958443796">
              <w:marLeft w:val="0"/>
              <w:marRight w:val="0"/>
              <w:marTop w:val="0"/>
              <w:marBottom w:val="0"/>
              <w:divBdr>
                <w:top w:val="none" w:sz="0" w:space="0" w:color="auto"/>
                <w:left w:val="none" w:sz="0" w:space="0" w:color="auto"/>
                <w:bottom w:val="none" w:sz="0" w:space="0" w:color="auto"/>
                <w:right w:val="none" w:sz="0" w:space="0" w:color="auto"/>
              </w:divBdr>
            </w:div>
            <w:div w:id="1534996668">
              <w:marLeft w:val="0"/>
              <w:marRight w:val="0"/>
              <w:marTop w:val="0"/>
              <w:marBottom w:val="0"/>
              <w:divBdr>
                <w:top w:val="none" w:sz="0" w:space="0" w:color="auto"/>
                <w:left w:val="none" w:sz="0" w:space="0" w:color="auto"/>
                <w:bottom w:val="none" w:sz="0" w:space="0" w:color="auto"/>
                <w:right w:val="none" w:sz="0" w:space="0" w:color="auto"/>
              </w:divBdr>
            </w:div>
            <w:div w:id="1022708568">
              <w:marLeft w:val="0"/>
              <w:marRight w:val="0"/>
              <w:marTop w:val="0"/>
              <w:marBottom w:val="0"/>
              <w:divBdr>
                <w:top w:val="none" w:sz="0" w:space="0" w:color="auto"/>
                <w:left w:val="none" w:sz="0" w:space="0" w:color="auto"/>
                <w:bottom w:val="none" w:sz="0" w:space="0" w:color="auto"/>
                <w:right w:val="none" w:sz="0" w:space="0" w:color="auto"/>
              </w:divBdr>
            </w:div>
            <w:div w:id="438961720">
              <w:marLeft w:val="0"/>
              <w:marRight w:val="0"/>
              <w:marTop w:val="0"/>
              <w:marBottom w:val="0"/>
              <w:divBdr>
                <w:top w:val="none" w:sz="0" w:space="0" w:color="auto"/>
                <w:left w:val="none" w:sz="0" w:space="0" w:color="auto"/>
                <w:bottom w:val="none" w:sz="0" w:space="0" w:color="auto"/>
                <w:right w:val="none" w:sz="0" w:space="0" w:color="auto"/>
              </w:divBdr>
            </w:div>
            <w:div w:id="204103296">
              <w:marLeft w:val="0"/>
              <w:marRight w:val="0"/>
              <w:marTop w:val="0"/>
              <w:marBottom w:val="0"/>
              <w:divBdr>
                <w:top w:val="none" w:sz="0" w:space="0" w:color="auto"/>
                <w:left w:val="none" w:sz="0" w:space="0" w:color="auto"/>
                <w:bottom w:val="none" w:sz="0" w:space="0" w:color="auto"/>
                <w:right w:val="none" w:sz="0" w:space="0" w:color="auto"/>
              </w:divBdr>
            </w:div>
            <w:div w:id="2039817113">
              <w:marLeft w:val="0"/>
              <w:marRight w:val="0"/>
              <w:marTop w:val="0"/>
              <w:marBottom w:val="0"/>
              <w:divBdr>
                <w:top w:val="none" w:sz="0" w:space="0" w:color="auto"/>
                <w:left w:val="none" w:sz="0" w:space="0" w:color="auto"/>
                <w:bottom w:val="none" w:sz="0" w:space="0" w:color="auto"/>
                <w:right w:val="none" w:sz="0" w:space="0" w:color="auto"/>
              </w:divBdr>
            </w:div>
            <w:div w:id="1086029541">
              <w:marLeft w:val="0"/>
              <w:marRight w:val="0"/>
              <w:marTop w:val="0"/>
              <w:marBottom w:val="0"/>
              <w:divBdr>
                <w:top w:val="none" w:sz="0" w:space="0" w:color="auto"/>
                <w:left w:val="none" w:sz="0" w:space="0" w:color="auto"/>
                <w:bottom w:val="none" w:sz="0" w:space="0" w:color="auto"/>
                <w:right w:val="none" w:sz="0" w:space="0" w:color="auto"/>
              </w:divBdr>
            </w:div>
            <w:div w:id="1172716754">
              <w:marLeft w:val="0"/>
              <w:marRight w:val="0"/>
              <w:marTop w:val="0"/>
              <w:marBottom w:val="0"/>
              <w:divBdr>
                <w:top w:val="none" w:sz="0" w:space="0" w:color="auto"/>
                <w:left w:val="none" w:sz="0" w:space="0" w:color="auto"/>
                <w:bottom w:val="none" w:sz="0" w:space="0" w:color="auto"/>
                <w:right w:val="none" w:sz="0" w:space="0" w:color="auto"/>
              </w:divBdr>
            </w:div>
            <w:div w:id="1773432090">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2045519560">
              <w:marLeft w:val="0"/>
              <w:marRight w:val="0"/>
              <w:marTop w:val="0"/>
              <w:marBottom w:val="0"/>
              <w:divBdr>
                <w:top w:val="none" w:sz="0" w:space="0" w:color="auto"/>
                <w:left w:val="none" w:sz="0" w:space="0" w:color="auto"/>
                <w:bottom w:val="none" w:sz="0" w:space="0" w:color="auto"/>
                <w:right w:val="none" w:sz="0" w:space="0" w:color="auto"/>
              </w:divBdr>
            </w:div>
            <w:div w:id="1351880189">
              <w:marLeft w:val="0"/>
              <w:marRight w:val="0"/>
              <w:marTop w:val="0"/>
              <w:marBottom w:val="0"/>
              <w:divBdr>
                <w:top w:val="none" w:sz="0" w:space="0" w:color="auto"/>
                <w:left w:val="none" w:sz="0" w:space="0" w:color="auto"/>
                <w:bottom w:val="none" w:sz="0" w:space="0" w:color="auto"/>
                <w:right w:val="none" w:sz="0" w:space="0" w:color="auto"/>
              </w:divBdr>
            </w:div>
            <w:div w:id="531190313">
              <w:marLeft w:val="0"/>
              <w:marRight w:val="0"/>
              <w:marTop w:val="0"/>
              <w:marBottom w:val="0"/>
              <w:divBdr>
                <w:top w:val="none" w:sz="0" w:space="0" w:color="auto"/>
                <w:left w:val="none" w:sz="0" w:space="0" w:color="auto"/>
                <w:bottom w:val="none" w:sz="0" w:space="0" w:color="auto"/>
                <w:right w:val="none" w:sz="0" w:space="0" w:color="auto"/>
              </w:divBdr>
            </w:div>
            <w:div w:id="126123219">
              <w:marLeft w:val="0"/>
              <w:marRight w:val="0"/>
              <w:marTop w:val="0"/>
              <w:marBottom w:val="0"/>
              <w:divBdr>
                <w:top w:val="none" w:sz="0" w:space="0" w:color="auto"/>
                <w:left w:val="none" w:sz="0" w:space="0" w:color="auto"/>
                <w:bottom w:val="none" w:sz="0" w:space="0" w:color="auto"/>
                <w:right w:val="none" w:sz="0" w:space="0" w:color="auto"/>
              </w:divBdr>
            </w:div>
            <w:div w:id="1500922448">
              <w:marLeft w:val="0"/>
              <w:marRight w:val="0"/>
              <w:marTop w:val="0"/>
              <w:marBottom w:val="0"/>
              <w:divBdr>
                <w:top w:val="none" w:sz="0" w:space="0" w:color="auto"/>
                <w:left w:val="none" w:sz="0" w:space="0" w:color="auto"/>
                <w:bottom w:val="none" w:sz="0" w:space="0" w:color="auto"/>
                <w:right w:val="none" w:sz="0" w:space="0" w:color="auto"/>
              </w:divBdr>
            </w:div>
            <w:div w:id="102112051">
              <w:marLeft w:val="0"/>
              <w:marRight w:val="0"/>
              <w:marTop w:val="0"/>
              <w:marBottom w:val="0"/>
              <w:divBdr>
                <w:top w:val="none" w:sz="0" w:space="0" w:color="auto"/>
                <w:left w:val="none" w:sz="0" w:space="0" w:color="auto"/>
                <w:bottom w:val="none" w:sz="0" w:space="0" w:color="auto"/>
                <w:right w:val="none" w:sz="0" w:space="0" w:color="auto"/>
              </w:divBdr>
            </w:div>
            <w:div w:id="2102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6698">
      <w:bodyDiv w:val="1"/>
      <w:marLeft w:val="0"/>
      <w:marRight w:val="0"/>
      <w:marTop w:val="0"/>
      <w:marBottom w:val="0"/>
      <w:divBdr>
        <w:top w:val="none" w:sz="0" w:space="0" w:color="auto"/>
        <w:left w:val="none" w:sz="0" w:space="0" w:color="auto"/>
        <w:bottom w:val="none" w:sz="0" w:space="0" w:color="auto"/>
        <w:right w:val="none" w:sz="0" w:space="0" w:color="auto"/>
      </w:divBdr>
      <w:divsChild>
        <w:div w:id="1714185749">
          <w:marLeft w:val="0"/>
          <w:marRight w:val="0"/>
          <w:marTop w:val="0"/>
          <w:marBottom w:val="0"/>
          <w:divBdr>
            <w:top w:val="none" w:sz="0" w:space="0" w:color="auto"/>
            <w:left w:val="none" w:sz="0" w:space="0" w:color="auto"/>
            <w:bottom w:val="none" w:sz="0" w:space="0" w:color="auto"/>
            <w:right w:val="none" w:sz="0" w:space="0" w:color="auto"/>
          </w:divBdr>
          <w:divsChild>
            <w:div w:id="845100585">
              <w:marLeft w:val="0"/>
              <w:marRight w:val="0"/>
              <w:marTop w:val="0"/>
              <w:marBottom w:val="0"/>
              <w:divBdr>
                <w:top w:val="none" w:sz="0" w:space="0" w:color="auto"/>
                <w:left w:val="none" w:sz="0" w:space="0" w:color="auto"/>
                <w:bottom w:val="none" w:sz="0" w:space="0" w:color="auto"/>
                <w:right w:val="none" w:sz="0" w:space="0" w:color="auto"/>
              </w:divBdr>
              <w:divsChild>
                <w:div w:id="17875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03090">
      <w:bodyDiv w:val="1"/>
      <w:marLeft w:val="0"/>
      <w:marRight w:val="0"/>
      <w:marTop w:val="0"/>
      <w:marBottom w:val="0"/>
      <w:divBdr>
        <w:top w:val="none" w:sz="0" w:space="0" w:color="auto"/>
        <w:left w:val="none" w:sz="0" w:space="0" w:color="auto"/>
        <w:bottom w:val="none" w:sz="0" w:space="0" w:color="auto"/>
        <w:right w:val="none" w:sz="0" w:space="0" w:color="auto"/>
      </w:divBdr>
      <w:divsChild>
        <w:div w:id="860703247">
          <w:marLeft w:val="0"/>
          <w:marRight w:val="0"/>
          <w:marTop w:val="0"/>
          <w:marBottom w:val="0"/>
          <w:divBdr>
            <w:top w:val="none" w:sz="0" w:space="0" w:color="auto"/>
            <w:left w:val="none" w:sz="0" w:space="0" w:color="auto"/>
            <w:bottom w:val="none" w:sz="0" w:space="0" w:color="auto"/>
            <w:right w:val="none" w:sz="0" w:space="0" w:color="auto"/>
          </w:divBdr>
          <w:divsChild>
            <w:div w:id="1286156119">
              <w:marLeft w:val="0"/>
              <w:marRight w:val="0"/>
              <w:marTop w:val="0"/>
              <w:marBottom w:val="0"/>
              <w:divBdr>
                <w:top w:val="none" w:sz="0" w:space="0" w:color="auto"/>
                <w:left w:val="none" w:sz="0" w:space="0" w:color="auto"/>
                <w:bottom w:val="none" w:sz="0" w:space="0" w:color="auto"/>
                <w:right w:val="none" w:sz="0" w:space="0" w:color="auto"/>
              </w:divBdr>
              <w:divsChild>
                <w:div w:id="11725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6857">
      <w:bodyDiv w:val="1"/>
      <w:marLeft w:val="0"/>
      <w:marRight w:val="0"/>
      <w:marTop w:val="0"/>
      <w:marBottom w:val="0"/>
      <w:divBdr>
        <w:top w:val="none" w:sz="0" w:space="0" w:color="auto"/>
        <w:left w:val="none" w:sz="0" w:space="0" w:color="auto"/>
        <w:bottom w:val="none" w:sz="0" w:space="0" w:color="auto"/>
        <w:right w:val="none" w:sz="0" w:space="0" w:color="auto"/>
      </w:divBdr>
    </w:div>
    <w:div w:id="1292637984">
      <w:bodyDiv w:val="1"/>
      <w:marLeft w:val="0"/>
      <w:marRight w:val="0"/>
      <w:marTop w:val="0"/>
      <w:marBottom w:val="0"/>
      <w:divBdr>
        <w:top w:val="none" w:sz="0" w:space="0" w:color="auto"/>
        <w:left w:val="none" w:sz="0" w:space="0" w:color="auto"/>
        <w:bottom w:val="none" w:sz="0" w:space="0" w:color="auto"/>
        <w:right w:val="none" w:sz="0" w:space="0" w:color="auto"/>
      </w:divBdr>
    </w:div>
    <w:div w:id="1298803224">
      <w:bodyDiv w:val="1"/>
      <w:marLeft w:val="0"/>
      <w:marRight w:val="0"/>
      <w:marTop w:val="0"/>
      <w:marBottom w:val="0"/>
      <w:divBdr>
        <w:top w:val="none" w:sz="0" w:space="0" w:color="auto"/>
        <w:left w:val="none" w:sz="0" w:space="0" w:color="auto"/>
        <w:bottom w:val="none" w:sz="0" w:space="0" w:color="auto"/>
        <w:right w:val="none" w:sz="0" w:space="0" w:color="auto"/>
      </w:divBdr>
      <w:divsChild>
        <w:div w:id="1936866147">
          <w:marLeft w:val="0"/>
          <w:marRight w:val="0"/>
          <w:marTop w:val="0"/>
          <w:marBottom w:val="0"/>
          <w:divBdr>
            <w:top w:val="none" w:sz="0" w:space="0" w:color="auto"/>
            <w:left w:val="none" w:sz="0" w:space="0" w:color="auto"/>
            <w:bottom w:val="none" w:sz="0" w:space="0" w:color="auto"/>
            <w:right w:val="none" w:sz="0" w:space="0" w:color="auto"/>
          </w:divBdr>
          <w:divsChild>
            <w:div w:id="1593666510">
              <w:marLeft w:val="0"/>
              <w:marRight w:val="0"/>
              <w:marTop w:val="0"/>
              <w:marBottom w:val="0"/>
              <w:divBdr>
                <w:top w:val="none" w:sz="0" w:space="0" w:color="auto"/>
                <w:left w:val="none" w:sz="0" w:space="0" w:color="auto"/>
                <w:bottom w:val="none" w:sz="0" w:space="0" w:color="auto"/>
                <w:right w:val="none" w:sz="0" w:space="0" w:color="auto"/>
              </w:divBdr>
              <w:divsChild>
                <w:div w:id="2217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9046">
      <w:bodyDiv w:val="1"/>
      <w:marLeft w:val="0"/>
      <w:marRight w:val="0"/>
      <w:marTop w:val="0"/>
      <w:marBottom w:val="0"/>
      <w:divBdr>
        <w:top w:val="none" w:sz="0" w:space="0" w:color="auto"/>
        <w:left w:val="none" w:sz="0" w:space="0" w:color="auto"/>
        <w:bottom w:val="none" w:sz="0" w:space="0" w:color="auto"/>
        <w:right w:val="none" w:sz="0" w:space="0" w:color="auto"/>
      </w:divBdr>
    </w:div>
    <w:div w:id="1382174477">
      <w:bodyDiv w:val="1"/>
      <w:marLeft w:val="0"/>
      <w:marRight w:val="0"/>
      <w:marTop w:val="0"/>
      <w:marBottom w:val="0"/>
      <w:divBdr>
        <w:top w:val="none" w:sz="0" w:space="0" w:color="auto"/>
        <w:left w:val="none" w:sz="0" w:space="0" w:color="auto"/>
        <w:bottom w:val="none" w:sz="0" w:space="0" w:color="auto"/>
        <w:right w:val="none" w:sz="0" w:space="0" w:color="auto"/>
      </w:divBdr>
    </w:div>
    <w:div w:id="1407074685">
      <w:bodyDiv w:val="1"/>
      <w:marLeft w:val="0"/>
      <w:marRight w:val="0"/>
      <w:marTop w:val="0"/>
      <w:marBottom w:val="0"/>
      <w:divBdr>
        <w:top w:val="none" w:sz="0" w:space="0" w:color="auto"/>
        <w:left w:val="none" w:sz="0" w:space="0" w:color="auto"/>
        <w:bottom w:val="none" w:sz="0" w:space="0" w:color="auto"/>
        <w:right w:val="none" w:sz="0" w:space="0" w:color="auto"/>
      </w:divBdr>
      <w:divsChild>
        <w:div w:id="1274826082">
          <w:marLeft w:val="0"/>
          <w:marRight w:val="0"/>
          <w:marTop w:val="0"/>
          <w:marBottom w:val="0"/>
          <w:divBdr>
            <w:top w:val="none" w:sz="0" w:space="0" w:color="auto"/>
            <w:left w:val="none" w:sz="0" w:space="0" w:color="auto"/>
            <w:bottom w:val="none" w:sz="0" w:space="0" w:color="auto"/>
            <w:right w:val="none" w:sz="0" w:space="0" w:color="auto"/>
          </w:divBdr>
          <w:divsChild>
            <w:div w:id="1971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0337">
      <w:bodyDiv w:val="1"/>
      <w:marLeft w:val="0"/>
      <w:marRight w:val="0"/>
      <w:marTop w:val="0"/>
      <w:marBottom w:val="0"/>
      <w:divBdr>
        <w:top w:val="none" w:sz="0" w:space="0" w:color="auto"/>
        <w:left w:val="none" w:sz="0" w:space="0" w:color="auto"/>
        <w:bottom w:val="none" w:sz="0" w:space="0" w:color="auto"/>
        <w:right w:val="none" w:sz="0" w:space="0" w:color="auto"/>
      </w:divBdr>
    </w:div>
    <w:div w:id="1457215622">
      <w:bodyDiv w:val="1"/>
      <w:marLeft w:val="0"/>
      <w:marRight w:val="0"/>
      <w:marTop w:val="0"/>
      <w:marBottom w:val="0"/>
      <w:divBdr>
        <w:top w:val="none" w:sz="0" w:space="0" w:color="auto"/>
        <w:left w:val="none" w:sz="0" w:space="0" w:color="auto"/>
        <w:bottom w:val="none" w:sz="0" w:space="0" w:color="auto"/>
        <w:right w:val="none" w:sz="0" w:space="0" w:color="auto"/>
      </w:divBdr>
    </w:div>
    <w:div w:id="1482623327">
      <w:bodyDiv w:val="1"/>
      <w:marLeft w:val="0"/>
      <w:marRight w:val="0"/>
      <w:marTop w:val="0"/>
      <w:marBottom w:val="0"/>
      <w:divBdr>
        <w:top w:val="none" w:sz="0" w:space="0" w:color="auto"/>
        <w:left w:val="none" w:sz="0" w:space="0" w:color="auto"/>
        <w:bottom w:val="none" w:sz="0" w:space="0" w:color="auto"/>
        <w:right w:val="none" w:sz="0" w:space="0" w:color="auto"/>
      </w:divBdr>
    </w:div>
    <w:div w:id="1485462491">
      <w:bodyDiv w:val="1"/>
      <w:marLeft w:val="0"/>
      <w:marRight w:val="0"/>
      <w:marTop w:val="0"/>
      <w:marBottom w:val="0"/>
      <w:divBdr>
        <w:top w:val="none" w:sz="0" w:space="0" w:color="auto"/>
        <w:left w:val="none" w:sz="0" w:space="0" w:color="auto"/>
        <w:bottom w:val="none" w:sz="0" w:space="0" w:color="auto"/>
        <w:right w:val="none" w:sz="0" w:space="0" w:color="auto"/>
      </w:divBdr>
      <w:divsChild>
        <w:div w:id="1753812570">
          <w:marLeft w:val="0"/>
          <w:marRight w:val="0"/>
          <w:marTop w:val="0"/>
          <w:marBottom w:val="0"/>
          <w:divBdr>
            <w:top w:val="none" w:sz="0" w:space="0" w:color="auto"/>
            <w:left w:val="none" w:sz="0" w:space="0" w:color="auto"/>
            <w:bottom w:val="none" w:sz="0" w:space="0" w:color="auto"/>
            <w:right w:val="none" w:sz="0" w:space="0" w:color="auto"/>
          </w:divBdr>
          <w:divsChild>
            <w:div w:id="1356737238">
              <w:marLeft w:val="0"/>
              <w:marRight w:val="0"/>
              <w:marTop w:val="0"/>
              <w:marBottom w:val="0"/>
              <w:divBdr>
                <w:top w:val="none" w:sz="0" w:space="0" w:color="auto"/>
                <w:left w:val="none" w:sz="0" w:space="0" w:color="auto"/>
                <w:bottom w:val="none" w:sz="0" w:space="0" w:color="auto"/>
                <w:right w:val="none" w:sz="0" w:space="0" w:color="auto"/>
              </w:divBdr>
              <w:divsChild>
                <w:div w:id="1197887352">
                  <w:marLeft w:val="0"/>
                  <w:marRight w:val="0"/>
                  <w:marTop w:val="0"/>
                  <w:marBottom w:val="0"/>
                  <w:divBdr>
                    <w:top w:val="none" w:sz="0" w:space="0" w:color="auto"/>
                    <w:left w:val="none" w:sz="0" w:space="0" w:color="auto"/>
                    <w:bottom w:val="none" w:sz="0" w:space="0" w:color="auto"/>
                    <w:right w:val="none" w:sz="0" w:space="0" w:color="auto"/>
                  </w:divBdr>
                  <w:divsChild>
                    <w:div w:id="434791479">
                      <w:marLeft w:val="0"/>
                      <w:marRight w:val="0"/>
                      <w:marTop w:val="0"/>
                      <w:marBottom w:val="0"/>
                      <w:divBdr>
                        <w:top w:val="none" w:sz="0" w:space="0" w:color="auto"/>
                        <w:left w:val="none" w:sz="0" w:space="0" w:color="auto"/>
                        <w:bottom w:val="none" w:sz="0" w:space="0" w:color="auto"/>
                        <w:right w:val="none" w:sz="0" w:space="0" w:color="auto"/>
                      </w:divBdr>
                      <w:divsChild>
                        <w:div w:id="161243000">
                          <w:marLeft w:val="0"/>
                          <w:marRight w:val="0"/>
                          <w:marTop w:val="0"/>
                          <w:marBottom w:val="0"/>
                          <w:divBdr>
                            <w:top w:val="none" w:sz="0" w:space="0" w:color="auto"/>
                            <w:left w:val="none" w:sz="0" w:space="0" w:color="auto"/>
                            <w:bottom w:val="none" w:sz="0" w:space="0" w:color="auto"/>
                            <w:right w:val="none" w:sz="0" w:space="0" w:color="auto"/>
                          </w:divBdr>
                          <w:divsChild>
                            <w:div w:id="1845044657">
                              <w:marLeft w:val="0"/>
                              <w:marRight w:val="0"/>
                              <w:marTop w:val="0"/>
                              <w:marBottom w:val="0"/>
                              <w:divBdr>
                                <w:top w:val="none" w:sz="0" w:space="0" w:color="auto"/>
                                <w:left w:val="none" w:sz="0" w:space="0" w:color="auto"/>
                                <w:bottom w:val="none" w:sz="0" w:space="0" w:color="auto"/>
                                <w:right w:val="none" w:sz="0" w:space="0" w:color="auto"/>
                              </w:divBdr>
                              <w:divsChild>
                                <w:div w:id="3761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359116">
          <w:marLeft w:val="0"/>
          <w:marRight w:val="0"/>
          <w:marTop w:val="0"/>
          <w:marBottom w:val="0"/>
          <w:divBdr>
            <w:top w:val="none" w:sz="0" w:space="0" w:color="auto"/>
            <w:left w:val="none" w:sz="0" w:space="0" w:color="auto"/>
            <w:bottom w:val="none" w:sz="0" w:space="0" w:color="auto"/>
            <w:right w:val="none" w:sz="0" w:space="0" w:color="auto"/>
          </w:divBdr>
          <w:divsChild>
            <w:div w:id="1722091463">
              <w:marLeft w:val="0"/>
              <w:marRight w:val="0"/>
              <w:marTop w:val="0"/>
              <w:marBottom w:val="0"/>
              <w:divBdr>
                <w:top w:val="none" w:sz="0" w:space="0" w:color="auto"/>
                <w:left w:val="none" w:sz="0" w:space="0" w:color="auto"/>
                <w:bottom w:val="none" w:sz="0" w:space="0" w:color="auto"/>
                <w:right w:val="none" w:sz="0" w:space="0" w:color="auto"/>
              </w:divBdr>
              <w:divsChild>
                <w:div w:id="1622103983">
                  <w:marLeft w:val="0"/>
                  <w:marRight w:val="0"/>
                  <w:marTop w:val="0"/>
                  <w:marBottom w:val="0"/>
                  <w:divBdr>
                    <w:top w:val="none" w:sz="0" w:space="0" w:color="auto"/>
                    <w:left w:val="none" w:sz="0" w:space="0" w:color="auto"/>
                    <w:bottom w:val="none" w:sz="0" w:space="0" w:color="auto"/>
                    <w:right w:val="none" w:sz="0" w:space="0" w:color="auto"/>
                  </w:divBdr>
                  <w:divsChild>
                    <w:div w:id="1217741951">
                      <w:marLeft w:val="0"/>
                      <w:marRight w:val="0"/>
                      <w:marTop w:val="0"/>
                      <w:marBottom w:val="0"/>
                      <w:divBdr>
                        <w:top w:val="none" w:sz="0" w:space="0" w:color="auto"/>
                        <w:left w:val="none" w:sz="0" w:space="0" w:color="auto"/>
                        <w:bottom w:val="none" w:sz="0" w:space="0" w:color="auto"/>
                        <w:right w:val="none" w:sz="0" w:space="0" w:color="auto"/>
                      </w:divBdr>
                      <w:divsChild>
                        <w:div w:id="931359683">
                          <w:marLeft w:val="0"/>
                          <w:marRight w:val="0"/>
                          <w:marTop w:val="0"/>
                          <w:marBottom w:val="0"/>
                          <w:divBdr>
                            <w:top w:val="none" w:sz="0" w:space="0" w:color="auto"/>
                            <w:left w:val="none" w:sz="0" w:space="0" w:color="auto"/>
                            <w:bottom w:val="none" w:sz="0" w:space="0" w:color="auto"/>
                            <w:right w:val="none" w:sz="0" w:space="0" w:color="auto"/>
                          </w:divBdr>
                          <w:divsChild>
                            <w:div w:id="1024286014">
                              <w:marLeft w:val="0"/>
                              <w:marRight w:val="0"/>
                              <w:marTop w:val="0"/>
                              <w:marBottom w:val="0"/>
                              <w:divBdr>
                                <w:top w:val="none" w:sz="0" w:space="0" w:color="auto"/>
                                <w:left w:val="none" w:sz="0" w:space="0" w:color="auto"/>
                                <w:bottom w:val="none" w:sz="0" w:space="0" w:color="auto"/>
                                <w:right w:val="none" w:sz="0" w:space="0" w:color="auto"/>
                              </w:divBdr>
                              <w:divsChild>
                                <w:div w:id="1658145825">
                                  <w:marLeft w:val="0"/>
                                  <w:marRight w:val="0"/>
                                  <w:marTop w:val="0"/>
                                  <w:marBottom w:val="0"/>
                                  <w:divBdr>
                                    <w:top w:val="none" w:sz="0" w:space="0" w:color="auto"/>
                                    <w:left w:val="none" w:sz="0" w:space="0" w:color="auto"/>
                                    <w:bottom w:val="none" w:sz="0" w:space="0" w:color="auto"/>
                                    <w:right w:val="none" w:sz="0" w:space="0" w:color="auto"/>
                                  </w:divBdr>
                                  <w:divsChild>
                                    <w:div w:id="2082172645">
                                      <w:marLeft w:val="0"/>
                                      <w:marRight w:val="0"/>
                                      <w:marTop w:val="0"/>
                                      <w:marBottom w:val="0"/>
                                      <w:divBdr>
                                        <w:top w:val="none" w:sz="0" w:space="0" w:color="auto"/>
                                        <w:left w:val="none" w:sz="0" w:space="0" w:color="auto"/>
                                        <w:bottom w:val="none" w:sz="0" w:space="0" w:color="auto"/>
                                        <w:right w:val="none" w:sz="0" w:space="0" w:color="auto"/>
                                      </w:divBdr>
                                      <w:divsChild>
                                        <w:div w:id="859314277">
                                          <w:marLeft w:val="0"/>
                                          <w:marRight w:val="0"/>
                                          <w:marTop w:val="0"/>
                                          <w:marBottom w:val="0"/>
                                          <w:divBdr>
                                            <w:top w:val="none" w:sz="0" w:space="0" w:color="auto"/>
                                            <w:left w:val="none" w:sz="0" w:space="0" w:color="auto"/>
                                            <w:bottom w:val="none" w:sz="0" w:space="0" w:color="auto"/>
                                            <w:right w:val="none" w:sz="0" w:space="0" w:color="auto"/>
                                          </w:divBdr>
                                          <w:divsChild>
                                            <w:div w:id="1817332469">
                                              <w:marLeft w:val="0"/>
                                              <w:marRight w:val="0"/>
                                              <w:marTop w:val="0"/>
                                              <w:marBottom w:val="0"/>
                                              <w:divBdr>
                                                <w:top w:val="none" w:sz="0" w:space="0" w:color="auto"/>
                                                <w:left w:val="none" w:sz="0" w:space="0" w:color="auto"/>
                                                <w:bottom w:val="none" w:sz="0" w:space="0" w:color="auto"/>
                                                <w:right w:val="none" w:sz="0" w:space="0" w:color="auto"/>
                                              </w:divBdr>
                                              <w:divsChild>
                                                <w:div w:id="1778020506">
                                                  <w:marLeft w:val="0"/>
                                                  <w:marRight w:val="0"/>
                                                  <w:marTop w:val="0"/>
                                                  <w:marBottom w:val="0"/>
                                                  <w:divBdr>
                                                    <w:top w:val="none" w:sz="0" w:space="0" w:color="auto"/>
                                                    <w:left w:val="none" w:sz="0" w:space="0" w:color="auto"/>
                                                    <w:bottom w:val="none" w:sz="0" w:space="0" w:color="auto"/>
                                                    <w:right w:val="none" w:sz="0" w:space="0" w:color="auto"/>
                                                  </w:divBdr>
                                                  <w:divsChild>
                                                    <w:div w:id="805313941">
                                                      <w:marLeft w:val="0"/>
                                                      <w:marRight w:val="0"/>
                                                      <w:marTop w:val="0"/>
                                                      <w:marBottom w:val="0"/>
                                                      <w:divBdr>
                                                        <w:top w:val="none" w:sz="0" w:space="0" w:color="auto"/>
                                                        <w:left w:val="none" w:sz="0" w:space="0" w:color="auto"/>
                                                        <w:bottom w:val="none" w:sz="0" w:space="0" w:color="auto"/>
                                                        <w:right w:val="none" w:sz="0" w:space="0" w:color="auto"/>
                                                      </w:divBdr>
                                                    </w:div>
                                                  </w:divsChild>
                                                </w:div>
                                                <w:div w:id="17446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4223192">
      <w:bodyDiv w:val="1"/>
      <w:marLeft w:val="0"/>
      <w:marRight w:val="0"/>
      <w:marTop w:val="0"/>
      <w:marBottom w:val="0"/>
      <w:divBdr>
        <w:top w:val="none" w:sz="0" w:space="0" w:color="auto"/>
        <w:left w:val="none" w:sz="0" w:space="0" w:color="auto"/>
        <w:bottom w:val="none" w:sz="0" w:space="0" w:color="auto"/>
        <w:right w:val="none" w:sz="0" w:space="0" w:color="auto"/>
      </w:divBdr>
    </w:div>
    <w:div w:id="1495802954">
      <w:bodyDiv w:val="1"/>
      <w:marLeft w:val="0"/>
      <w:marRight w:val="0"/>
      <w:marTop w:val="0"/>
      <w:marBottom w:val="0"/>
      <w:divBdr>
        <w:top w:val="none" w:sz="0" w:space="0" w:color="auto"/>
        <w:left w:val="none" w:sz="0" w:space="0" w:color="auto"/>
        <w:bottom w:val="none" w:sz="0" w:space="0" w:color="auto"/>
        <w:right w:val="none" w:sz="0" w:space="0" w:color="auto"/>
      </w:divBdr>
      <w:divsChild>
        <w:div w:id="454368487">
          <w:marLeft w:val="0"/>
          <w:marRight w:val="0"/>
          <w:marTop w:val="0"/>
          <w:marBottom w:val="0"/>
          <w:divBdr>
            <w:top w:val="none" w:sz="0" w:space="0" w:color="auto"/>
            <w:left w:val="none" w:sz="0" w:space="0" w:color="auto"/>
            <w:bottom w:val="none" w:sz="0" w:space="0" w:color="auto"/>
            <w:right w:val="none" w:sz="0" w:space="0" w:color="auto"/>
          </w:divBdr>
          <w:divsChild>
            <w:div w:id="953444186">
              <w:marLeft w:val="0"/>
              <w:marRight w:val="0"/>
              <w:marTop w:val="0"/>
              <w:marBottom w:val="0"/>
              <w:divBdr>
                <w:top w:val="none" w:sz="0" w:space="0" w:color="auto"/>
                <w:left w:val="none" w:sz="0" w:space="0" w:color="auto"/>
                <w:bottom w:val="none" w:sz="0" w:space="0" w:color="auto"/>
                <w:right w:val="none" w:sz="0" w:space="0" w:color="auto"/>
              </w:divBdr>
              <w:divsChild>
                <w:div w:id="2287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9046">
      <w:bodyDiv w:val="1"/>
      <w:marLeft w:val="0"/>
      <w:marRight w:val="0"/>
      <w:marTop w:val="0"/>
      <w:marBottom w:val="0"/>
      <w:divBdr>
        <w:top w:val="none" w:sz="0" w:space="0" w:color="auto"/>
        <w:left w:val="none" w:sz="0" w:space="0" w:color="auto"/>
        <w:bottom w:val="none" w:sz="0" w:space="0" w:color="auto"/>
        <w:right w:val="none" w:sz="0" w:space="0" w:color="auto"/>
      </w:divBdr>
      <w:divsChild>
        <w:div w:id="1089732616">
          <w:marLeft w:val="0"/>
          <w:marRight w:val="0"/>
          <w:marTop w:val="0"/>
          <w:marBottom w:val="656"/>
          <w:divBdr>
            <w:top w:val="none" w:sz="0" w:space="0" w:color="auto"/>
            <w:left w:val="none" w:sz="0" w:space="0" w:color="auto"/>
            <w:bottom w:val="none" w:sz="0" w:space="0" w:color="auto"/>
            <w:right w:val="none" w:sz="0" w:space="0" w:color="auto"/>
          </w:divBdr>
          <w:divsChild>
            <w:div w:id="2001346657">
              <w:marLeft w:val="0"/>
              <w:marRight w:val="0"/>
              <w:marTop w:val="0"/>
              <w:marBottom w:val="0"/>
              <w:divBdr>
                <w:top w:val="none" w:sz="0" w:space="0" w:color="auto"/>
                <w:left w:val="none" w:sz="0" w:space="0" w:color="auto"/>
                <w:bottom w:val="none" w:sz="0" w:space="0" w:color="auto"/>
                <w:right w:val="none" w:sz="0" w:space="0" w:color="auto"/>
              </w:divBdr>
            </w:div>
          </w:divsChild>
        </w:div>
        <w:div w:id="2122607321">
          <w:marLeft w:val="0"/>
          <w:marRight w:val="0"/>
          <w:marTop w:val="0"/>
          <w:marBottom w:val="656"/>
          <w:divBdr>
            <w:top w:val="none" w:sz="0" w:space="0" w:color="auto"/>
            <w:left w:val="none" w:sz="0" w:space="0" w:color="auto"/>
            <w:bottom w:val="none" w:sz="0" w:space="0" w:color="auto"/>
            <w:right w:val="none" w:sz="0" w:space="0" w:color="auto"/>
          </w:divBdr>
          <w:divsChild>
            <w:div w:id="545921219">
              <w:marLeft w:val="0"/>
              <w:marRight w:val="0"/>
              <w:marTop w:val="0"/>
              <w:marBottom w:val="0"/>
              <w:divBdr>
                <w:top w:val="none" w:sz="0" w:space="0" w:color="auto"/>
                <w:left w:val="none" w:sz="0" w:space="0" w:color="auto"/>
                <w:bottom w:val="none" w:sz="0" w:space="0" w:color="auto"/>
                <w:right w:val="none" w:sz="0" w:space="0" w:color="auto"/>
              </w:divBdr>
            </w:div>
          </w:divsChild>
        </w:div>
        <w:div w:id="398872291">
          <w:marLeft w:val="0"/>
          <w:marRight w:val="0"/>
          <w:marTop w:val="0"/>
          <w:marBottom w:val="656"/>
          <w:divBdr>
            <w:top w:val="single" w:sz="6" w:space="0" w:color="E1C739"/>
            <w:left w:val="single" w:sz="6" w:space="0" w:color="E1C739"/>
            <w:bottom w:val="single" w:sz="6" w:space="0" w:color="E1C739"/>
            <w:right w:val="single" w:sz="6" w:space="0" w:color="E1C739"/>
          </w:divBdr>
          <w:divsChild>
            <w:div w:id="1024360246">
              <w:marLeft w:val="0"/>
              <w:marRight w:val="0"/>
              <w:marTop w:val="0"/>
              <w:marBottom w:val="450"/>
              <w:divBdr>
                <w:top w:val="single" w:sz="2" w:space="0" w:color="333333"/>
                <w:left w:val="single" w:sz="2" w:space="0" w:color="333333"/>
                <w:bottom w:val="single" w:sz="2" w:space="0" w:color="333333"/>
                <w:right w:val="single" w:sz="2" w:space="0" w:color="333333"/>
              </w:divBdr>
            </w:div>
            <w:div w:id="1473714835">
              <w:marLeft w:val="0"/>
              <w:marRight w:val="0"/>
              <w:marTop w:val="0"/>
              <w:marBottom w:val="0"/>
              <w:divBdr>
                <w:top w:val="none" w:sz="0" w:space="0" w:color="auto"/>
                <w:left w:val="none" w:sz="0" w:space="0" w:color="auto"/>
                <w:bottom w:val="none" w:sz="0" w:space="0" w:color="auto"/>
                <w:right w:val="none" w:sz="0" w:space="0" w:color="auto"/>
              </w:divBdr>
            </w:div>
          </w:divsChild>
        </w:div>
        <w:div w:id="913783860">
          <w:marLeft w:val="0"/>
          <w:marRight w:val="0"/>
          <w:marTop w:val="0"/>
          <w:marBottom w:val="656"/>
          <w:divBdr>
            <w:top w:val="none" w:sz="0" w:space="0" w:color="auto"/>
            <w:left w:val="none" w:sz="0" w:space="0" w:color="auto"/>
            <w:bottom w:val="none" w:sz="0" w:space="0" w:color="auto"/>
            <w:right w:val="none" w:sz="0" w:space="0" w:color="auto"/>
          </w:divBdr>
          <w:divsChild>
            <w:div w:id="942298126">
              <w:marLeft w:val="0"/>
              <w:marRight w:val="0"/>
              <w:marTop w:val="0"/>
              <w:marBottom w:val="0"/>
              <w:divBdr>
                <w:top w:val="none" w:sz="0" w:space="0" w:color="auto"/>
                <w:left w:val="none" w:sz="0" w:space="0" w:color="auto"/>
                <w:bottom w:val="none" w:sz="0" w:space="0" w:color="auto"/>
                <w:right w:val="none" w:sz="0" w:space="0" w:color="auto"/>
              </w:divBdr>
            </w:div>
          </w:divsChild>
        </w:div>
        <w:div w:id="1008873423">
          <w:marLeft w:val="0"/>
          <w:marRight w:val="0"/>
          <w:marTop w:val="0"/>
          <w:marBottom w:val="656"/>
          <w:divBdr>
            <w:top w:val="none" w:sz="0" w:space="0" w:color="auto"/>
            <w:left w:val="none" w:sz="0" w:space="0" w:color="auto"/>
            <w:bottom w:val="none" w:sz="0" w:space="0" w:color="auto"/>
            <w:right w:val="none" w:sz="0" w:space="0" w:color="auto"/>
          </w:divBdr>
          <w:divsChild>
            <w:div w:id="530800345">
              <w:marLeft w:val="0"/>
              <w:marRight w:val="0"/>
              <w:marTop w:val="0"/>
              <w:marBottom w:val="0"/>
              <w:divBdr>
                <w:top w:val="none" w:sz="0" w:space="0" w:color="auto"/>
                <w:left w:val="none" w:sz="0" w:space="0" w:color="auto"/>
                <w:bottom w:val="none" w:sz="0" w:space="0" w:color="auto"/>
                <w:right w:val="none" w:sz="0" w:space="0" w:color="auto"/>
              </w:divBdr>
            </w:div>
          </w:divsChild>
        </w:div>
        <w:div w:id="974138602">
          <w:marLeft w:val="0"/>
          <w:marRight w:val="0"/>
          <w:marTop w:val="0"/>
          <w:marBottom w:val="656"/>
          <w:divBdr>
            <w:top w:val="none" w:sz="0" w:space="0" w:color="auto"/>
            <w:left w:val="none" w:sz="0" w:space="0" w:color="auto"/>
            <w:bottom w:val="none" w:sz="0" w:space="0" w:color="auto"/>
            <w:right w:val="none" w:sz="0" w:space="0" w:color="auto"/>
          </w:divBdr>
          <w:divsChild>
            <w:div w:id="2084520969">
              <w:marLeft w:val="0"/>
              <w:marRight w:val="0"/>
              <w:marTop w:val="0"/>
              <w:marBottom w:val="0"/>
              <w:divBdr>
                <w:top w:val="none" w:sz="0" w:space="0" w:color="auto"/>
                <w:left w:val="none" w:sz="0" w:space="0" w:color="auto"/>
                <w:bottom w:val="none" w:sz="0" w:space="0" w:color="auto"/>
                <w:right w:val="none" w:sz="0" w:space="0" w:color="auto"/>
              </w:divBdr>
            </w:div>
          </w:divsChild>
        </w:div>
        <w:div w:id="1089886574">
          <w:marLeft w:val="0"/>
          <w:marRight w:val="0"/>
          <w:marTop w:val="0"/>
          <w:marBottom w:val="656"/>
          <w:divBdr>
            <w:top w:val="none" w:sz="0" w:space="0" w:color="auto"/>
            <w:left w:val="none" w:sz="0" w:space="0" w:color="auto"/>
            <w:bottom w:val="none" w:sz="0" w:space="0" w:color="auto"/>
            <w:right w:val="none" w:sz="0" w:space="0" w:color="auto"/>
          </w:divBdr>
          <w:divsChild>
            <w:div w:id="331034098">
              <w:marLeft w:val="0"/>
              <w:marRight w:val="0"/>
              <w:marTop w:val="0"/>
              <w:marBottom w:val="0"/>
              <w:divBdr>
                <w:top w:val="none" w:sz="0" w:space="0" w:color="auto"/>
                <w:left w:val="none" w:sz="0" w:space="0" w:color="auto"/>
                <w:bottom w:val="none" w:sz="0" w:space="0" w:color="auto"/>
                <w:right w:val="none" w:sz="0" w:space="0" w:color="auto"/>
              </w:divBdr>
            </w:div>
          </w:divsChild>
        </w:div>
        <w:div w:id="66268826">
          <w:marLeft w:val="0"/>
          <w:marRight w:val="0"/>
          <w:marTop w:val="0"/>
          <w:marBottom w:val="656"/>
          <w:divBdr>
            <w:top w:val="single" w:sz="6" w:space="0" w:color="E1C739"/>
            <w:left w:val="single" w:sz="6" w:space="0" w:color="E1C739"/>
            <w:bottom w:val="single" w:sz="6" w:space="0" w:color="E1C739"/>
            <w:right w:val="single" w:sz="6" w:space="0" w:color="E1C739"/>
          </w:divBdr>
          <w:divsChild>
            <w:div w:id="1915315802">
              <w:marLeft w:val="0"/>
              <w:marRight w:val="0"/>
              <w:marTop w:val="0"/>
              <w:marBottom w:val="450"/>
              <w:divBdr>
                <w:top w:val="single" w:sz="2" w:space="0" w:color="333333"/>
                <w:left w:val="single" w:sz="2" w:space="0" w:color="333333"/>
                <w:bottom w:val="single" w:sz="2" w:space="0" w:color="333333"/>
                <w:right w:val="single" w:sz="2" w:space="0" w:color="333333"/>
              </w:divBdr>
            </w:div>
            <w:div w:id="5872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8497">
      <w:bodyDiv w:val="1"/>
      <w:marLeft w:val="0"/>
      <w:marRight w:val="0"/>
      <w:marTop w:val="0"/>
      <w:marBottom w:val="0"/>
      <w:divBdr>
        <w:top w:val="none" w:sz="0" w:space="0" w:color="auto"/>
        <w:left w:val="none" w:sz="0" w:space="0" w:color="auto"/>
        <w:bottom w:val="none" w:sz="0" w:space="0" w:color="auto"/>
        <w:right w:val="none" w:sz="0" w:space="0" w:color="auto"/>
      </w:divBdr>
      <w:divsChild>
        <w:div w:id="949973852">
          <w:marLeft w:val="0"/>
          <w:marRight w:val="0"/>
          <w:marTop w:val="0"/>
          <w:marBottom w:val="0"/>
          <w:divBdr>
            <w:top w:val="none" w:sz="0" w:space="0" w:color="auto"/>
            <w:left w:val="none" w:sz="0" w:space="0" w:color="auto"/>
            <w:bottom w:val="none" w:sz="0" w:space="0" w:color="auto"/>
            <w:right w:val="none" w:sz="0" w:space="0" w:color="auto"/>
          </w:divBdr>
          <w:divsChild>
            <w:div w:id="378164578">
              <w:marLeft w:val="0"/>
              <w:marRight w:val="0"/>
              <w:marTop w:val="0"/>
              <w:marBottom w:val="0"/>
              <w:divBdr>
                <w:top w:val="none" w:sz="0" w:space="0" w:color="auto"/>
                <w:left w:val="none" w:sz="0" w:space="0" w:color="auto"/>
                <w:bottom w:val="none" w:sz="0" w:space="0" w:color="auto"/>
                <w:right w:val="none" w:sz="0" w:space="0" w:color="auto"/>
              </w:divBdr>
            </w:div>
          </w:divsChild>
        </w:div>
        <w:div w:id="1559897003">
          <w:marLeft w:val="0"/>
          <w:marRight w:val="0"/>
          <w:marTop w:val="0"/>
          <w:marBottom w:val="0"/>
          <w:divBdr>
            <w:top w:val="none" w:sz="0" w:space="0" w:color="auto"/>
            <w:left w:val="none" w:sz="0" w:space="0" w:color="auto"/>
            <w:bottom w:val="none" w:sz="0" w:space="0" w:color="auto"/>
            <w:right w:val="none" w:sz="0" w:space="0" w:color="auto"/>
          </w:divBdr>
          <w:divsChild>
            <w:div w:id="1085959106">
              <w:marLeft w:val="0"/>
              <w:marRight w:val="0"/>
              <w:marTop w:val="0"/>
              <w:marBottom w:val="0"/>
              <w:divBdr>
                <w:top w:val="none" w:sz="0" w:space="0" w:color="auto"/>
                <w:left w:val="none" w:sz="0" w:space="0" w:color="auto"/>
                <w:bottom w:val="none" w:sz="0" w:space="0" w:color="auto"/>
                <w:right w:val="none" w:sz="0" w:space="0" w:color="auto"/>
              </w:divBdr>
            </w:div>
            <w:div w:id="378744444">
              <w:marLeft w:val="0"/>
              <w:marRight w:val="0"/>
              <w:marTop w:val="0"/>
              <w:marBottom w:val="0"/>
              <w:divBdr>
                <w:top w:val="none" w:sz="0" w:space="0" w:color="auto"/>
                <w:left w:val="none" w:sz="0" w:space="0" w:color="auto"/>
                <w:bottom w:val="none" w:sz="0" w:space="0" w:color="auto"/>
                <w:right w:val="none" w:sz="0" w:space="0" w:color="auto"/>
              </w:divBdr>
            </w:div>
            <w:div w:id="1614553881">
              <w:marLeft w:val="0"/>
              <w:marRight w:val="0"/>
              <w:marTop w:val="0"/>
              <w:marBottom w:val="0"/>
              <w:divBdr>
                <w:top w:val="none" w:sz="0" w:space="0" w:color="auto"/>
                <w:left w:val="none" w:sz="0" w:space="0" w:color="auto"/>
                <w:bottom w:val="none" w:sz="0" w:space="0" w:color="auto"/>
                <w:right w:val="none" w:sz="0" w:space="0" w:color="auto"/>
              </w:divBdr>
            </w:div>
            <w:div w:id="323438696">
              <w:marLeft w:val="0"/>
              <w:marRight w:val="0"/>
              <w:marTop w:val="0"/>
              <w:marBottom w:val="0"/>
              <w:divBdr>
                <w:top w:val="none" w:sz="0" w:space="0" w:color="auto"/>
                <w:left w:val="none" w:sz="0" w:space="0" w:color="auto"/>
                <w:bottom w:val="none" w:sz="0" w:space="0" w:color="auto"/>
                <w:right w:val="none" w:sz="0" w:space="0" w:color="auto"/>
              </w:divBdr>
            </w:div>
            <w:div w:id="1265108855">
              <w:marLeft w:val="0"/>
              <w:marRight w:val="0"/>
              <w:marTop w:val="0"/>
              <w:marBottom w:val="0"/>
              <w:divBdr>
                <w:top w:val="none" w:sz="0" w:space="0" w:color="auto"/>
                <w:left w:val="none" w:sz="0" w:space="0" w:color="auto"/>
                <w:bottom w:val="none" w:sz="0" w:space="0" w:color="auto"/>
                <w:right w:val="none" w:sz="0" w:space="0" w:color="auto"/>
              </w:divBdr>
            </w:div>
            <w:div w:id="1520000655">
              <w:marLeft w:val="0"/>
              <w:marRight w:val="0"/>
              <w:marTop w:val="0"/>
              <w:marBottom w:val="0"/>
              <w:divBdr>
                <w:top w:val="none" w:sz="0" w:space="0" w:color="auto"/>
                <w:left w:val="none" w:sz="0" w:space="0" w:color="auto"/>
                <w:bottom w:val="none" w:sz="0" w:space="0" w:color="auto"/>
                <w:right w:val="none" w:sz="0" w:space="0" w:color="auto"/>
              </w:divBdr>
            </w:div>
            <w:div w:id="1206335803">
              <w:marLeft w:val="0"/>
              <w:marRight w:val="0"/>
              <w:marTop w:val="0"/>
              <w:marBottom w:val="0"/>
              <w:divBdr>
                <w:top w:val="none" w:sz="0" w:space="0" w:color="auto"/>
                <w:left w:val="none" w:sz="0" w:space="0" w:color="auto"/>
                <w:bottom w:val="none" w:sz="0" w:space="0" w:color="auto"/>
                <w:right w:val="none" w:sz="0" w:space="0" w:color="auto"/>
              </w:divBdr>
            </w:div>
            <w:div w:id="660088783">
              <w:marLeft w:val="0"/>
              <w:marRight w:val="0"/>
              <w:marTop w:val="0"/>
              <w:marBottom w:val="0"/>
              <w:divBdr>
                <w:top w:val="none" w:sz="0" w:space="0" w:color="auto"/>
                <w:left w:val="none" w:sz="0" w:space="0" w:color="auto"/>
                <w:bottom w:val="none" w:sz="0" w:space="0" w:color="auto"/>
                <w:right w:val="none" w:sz="0" w:space="0" w:color="auto"/>
              </w:divBdr>
            </w:div>
            <w:div w:id="1428886588">
              <w:marLeft w:val="0"/>
              <w:marRight w:val="0"/>
              <w:marTop w:val="0"/>
              <w:marBottom w:val="0"/>
              <w:divBdr>
                <w:top w:val="none" w:sz="0" w:space="0" w:color="auto"/>
                <w:left w:val="none" w:sz="0" w:space="0" w:color="auto"/>
                <w:bottom w:val="none" w:sz="0" w:space="0" w:color="auto"/>
                <w:right w:val="none" w:sz="0" w:space="0" w:color="auto"/>
              </w:divBdr>
            </w:div>
            <w:div w:id="1606426743">
              <w:marLeft w:val="0"/>
              <w:marRight w:val="0"/>
              <w:marTop w:val="0"/>
              <w:marBottom w:val="0"/>
              <w:divBdr>
                <w:top w:val="none" w:sz="0" w:space="0" w:color="auto"/>
                <w:left w:val="none" w:sz="0" w:space="0" w:color="auto"/>
                <w:bottom w:val="none" w:sz="0" w:space="0" w:color="auto"/>
                <w:right w:val="none" w:sz="0" w:space="0" w:color="auto"/>
              </w:divBdr>
            </w:div>
            <w:div w:id="92359449">
              <w:marLeft w:val="0"/>
              <w:marRight w:val="0"/>
              <w:marTop w:val="0"/>
              <w:marBottom w:val="0"/>
              <w:divBdr>
                <w:top w:val="none" w:sz="0" w:space="0" w:color="auto"/>
                <w:left w:val="none" w:sz="0" w:space="0" w:color="auto"/>
                <w:bottom w:val="none" w:sz="0" w:space="0" w:color="auto"/>
                <w:right w:val="none" w:sz="0" w:space="0" w:color="auto"/>
              </w:divBdr>
            </w:div>
            <w:div w:id="534804884">
              <w:marLeft w:val="0"/>
              <w:marRight w:val="0"/>
              <w:marTop w:val="0"/>
              <w:marBottom w:val="0"/>
              <w:divBdr>
                <w:top w:val="none" w:sz="0" w:space="0" w:color="auto"/>
                <w:left w:val="none" w:sz="0" w:space="0" w:color="auto"/>
                <w:bottom w:val="none" w:sz="0" w:space="0" w:color="auto"/>
                <w:right w:val="none" w:sz="0" w:space="0" w:color="auto"/>
              </w:divBdr>
            </w:div>
            <w:div w:id="1576403418">
              <w:marLeft w:val="0"/>
              <w:marRight w:val="0"/>
              <w:marTop w:val="0"/>
              <w:marBottom w:val="0"/>
              <w:divBdr>
                <w:top w:val="none" w:sz="0" w:space="0" w:color="auto"/>
                <w:left w:val="none" w:sz="0" w:space="0" w:color="auto"/>
                <w:bottom w:val="none" w:sz="0" w:space="0" w:color="auto"/>
                <w:right w:val="none" w:sz="0" w:space="0" w:color="auto"/>
              </w:divBdr>
            </w:div>
            <w:div w:id="1669867354">
              <w:marLeft w:val="0"/>
              <w:marRight w:val="0"/>
              <w:marTop w:val="0"/>
              <w:marBottom w:val="0"/>
              <w:divBdr>
                <w:top w:val="none" w:sz="0" w:space="0" w:color="auto"/>
                <w:left w:val="none" w:sz="0" w:space="0" w:color="auto"/>
                <w:bottom w:val="none" w:sz="0" w:space="0" w:color="auto"/>
                <w:right w:val="none" w:sz="0" w:space="0" w:color="auto"/>
              </w:divBdr>
            </w:div>
            <w:div w:id="943266327">
              <w:marLeft w:val="0"/>
              <w:marRight w:val="0"/>
              <w:marTop w:val="0"/>
              <w:marBottom w:val="0"/>
              <w:divBdr>
                <w:top w:val="none" w:sz="0" w:space="0" w:color="auto"/>
                <w:left w:val="none" w:sz="0" w:space="0" w:color="auto"/>
                <w:bottom w:val="none" w:sz="0" w:space="0" w:color="auto"/>
                <w:right w:val="none" w:sz="0" w:space="0" w:color="auto"/>
              </w:divBdr>
            </w:div>
            <w:div w:id="1683510814">
              <w:marLeft w:val="0"/>
              <w:marRight w:val="0"/>
              <w:marTop w:val="0"/>
              <w:marBottom w:val="0"/>
              <w:divBdr>
                <w:top w:val="none" w:sz="0" w:space="0" w:color="auto"/>
                <w:left w:val="none" w:sz="0" w:space="0" w:color="auto"/>
                <w:bottom w:val="none" w:sz="0" w:space="0" w:color="auto"/>
                <w:right w:val="none" w:sz="0" w:space="0" w:color="auto"/>
              </w:divBdr>
            </w:div>
            <w:div w:id="1285382878">
              <w:marLeft w:val="0"/>
              <w:marRight w:val="0"/>
              <w:marTop w:val="0"/>
              <w:marBottom w:val="0"/>
              <w:divBdr>
                <w:top w:val="none" w:sz="0" w:space="0" w:color="auto"/>
                <w:left w:val="none" w:sz="0" w:space="0" w:color="auto"/>
                <w:bottom w:val="none" w:sz="0" w:space="0" w:color="auto"/>
                <w:right w:val="none" w:sz="0" w:space="0" w:color="auto"/>
              </w:divBdr>
            </w:div>
            <w:div w:id="165484492">
              <w:marLeft w:val="0"/>
              <w:marRight w:val="0"/>
              <w:marTop w:val="0"/>
              <w:marBottom w:val="0"/>
              <w:divBdr>
                <w:top w:val="none" w:sz="0" w:space="0" w:color="auto"/>
                <w:left w:val="none" w:sz="0" w:space="0" w:color="auto"/>
                <w:bottom w:val="none" w:sz="0" w:space="0" w:color="auto"/>
                <w:right w:val="none" w:sz="0" w:space="0" w:color="auto"/>
              </w:divBdr>
            </w:div>
            <w:div w:id="2074352764">
              <w:marLeft w:val="0"/>
              <w:marRight w:val="0"/>
              <w:marTop w:val="0"/>
              <w:marBottom w:val="0"/>
              <w:divBdr>
                <w:top w:val="none" w:sz="0" w:space="0" w:color="auto"/>
                <w:left w:val="none" w:sz="0" w:space="0" w:color="auto"/>
                <w:bottom w:val="none" w:sz="0" w:space="0" w:color="auto"/>
                <w:right w:val="none" w:sz="0" w:space="0" w:color="auto"/>
              </w:divBdr>
            </w:div>
            <w:div w:id="1368068155">
              <w:marLeft w:val="0"/>
              <w:marRight w:val="0"/>
              <w:marTop w:val="0"/>
              <w:marBottom w:val="0"/>
              <w:divBdr>
                <w:top w:val="none" w:sz="0" w:space="0" w:color="auto"/>
                <w:left w:val="none" w:sz="0" w:space="0" w:color="auto"/>
                <w:bottom w:val="none" w:sz="0" w:space="0" w:color="auto"/>
                <w:right w:val="none" w:sz="0" w:space="0" w:color="auto"/>
              </w:divBdr>
            </w:div>
            <w:div w:id="90749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2796">
      <w:bodyDiv w:val="1"/>
      <w:marLeft w:val="0"/>
      <w:marRight w:val="0"/>
      <w:marTop w:val="0"/>
      <w:marBottom w:val="0"/>
      <w:divBdr>
        <w:top w:val="none" w:sz="0" w:space="0" w:color="auto"/>
        <w:left w:val="none" w:sz="0" w:space="0" w:color="auto"/>
        <w:bottom w:val="none" w:sz="0" w:space="0" w:color="auto"/>
        <w:right w:val="none" w:sz="0" w:space="0" w:color="auto"/>
      </w:divBdr>
      <w:divsChild>
        <w:div w:id="333998337">
          <w:marLeft w:val="0"/>
          <w:marRight w:val="0"/>
          <w:marTop w:val="0"/>
          <w:marBottom w:val="0"/>
          <w:divBdr>
            <w:top w:val="none" w:sz="0" w:space="0" w:color="auto"/>
            <w:left w:val="single" w:sz="6" w:space="0" w:color="C2C4C3"/>
            <w:bottom w:val="none" w:sz="0" w:space="0" w:color="auto"/>
            <w:right w:val="single" w:sz="6" w:space="0" w:color="C2C4C3"/>
          </w:divBdr>
          <w:divsChild>
            <w:div w:id="230309075">
              <w:marLeft w:val="0"/>
              <w:marRight w:val="0"/>
              <w:marTop w:val="0"/>
              <w:marBottom w:val="0"/>
              <w:divBdr>
                <w:top w:val="none" w:sz="0" w:space="0" w:color="auto"/>
                <w:left w:val="none" w:sz="0" w:space="0" w:color="auto"/>
                <w:bottom w:val="none" w:sz="0" w:space="0" w:color="auto"/>
                <w:right w:val="none" w:sz="0" w:space="0" w:color="auto"/>
              </w:divBdr>
              <w:divsChild>
                <w:div w:id="284704135">
                  <w:marLeft w:val="3945"/>
                  <w:marRight w:val="0"/>
                  <w:marTop w:val="0"/>
                  <w:marBottom w:val="0"/>
                  <w:divBdr>
                    <w:top w:val="none" w:sz="0" w:space="0" w:color="auto"/>
                    <w:left w:val="none" w:sz="0" w:space="0" w:color="auto"/>
                    <w:bottom w:val="none" w:sz="0" w:space="0" w:color="auto"/>
                    <w:right w:val="none" w:sz="0" w:space="0" w:color="auto"/>
                  </w:divBdr>
                  <w:divsChild>
                    <w:div w:id="650184405">
                      <w:marLeft w:val="0"/>
                      <w:marRight w:val="49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450210">
      <w:bodyDiv w:val="1"/>
      <w:marLeft w:val="0"/>
      <w:marRight w:val="0"/>
      <w:marTop w:val="0"/>
      <w:marBottom w:val="0"/>
      <w:divBdr>
        <w:top w:val="none" w:sz="0" w:space="0" w:color="auto"/>
        <w:left w:val="none" w:sz="0" w:space="0" w:color="auto"/>
        <w:bottom w:val="none" w:sz="0" w:space="0" w:color="auto"/>
        <w:right w:val="none" w:sz="0" w:space="0" w:color="auto"/>
      </w:divBdr>
      <w:divsChild>
        <w:div w:id="1374648688">
          <w:marLeft w:val="0"/>
          <w:marRight w:val="0"/>
          <w:marTop w:val="0"/>
          <w:marBottom w:val="0"/>
          <w:divBdr>
            <w:top w:val="none" w:sz="0" w:space="0" w:color="auto"/>
            <w:left w:val="none" w:sz="0" w:space="0" w:color="auto"/>
            <w:bottom w:val="none" w:sz="0" w:space="0" w:color="auto"/>
            <w:right w:val="none" w:sz="0" w:space="0" w:color="auto"/>
          </w:divBdr>
          <w:divsChild>
            <w:div w:id="1210342932">
              <w:marLeft w:val="0"/>
              <w:marRight w:val="0"/>
              <w:marTop w:val="0"/>
              <w:marBottom w:val="0"/>
              <w:divBdr>
                <w:top w:val="none" w:sz="0" w:space="0" w:color="auto"/>
                <w:left w:val="none" w:sz="0" w:space="0" w:color="auto"/>
                <w:bottom w:val="none" w:sz="0" w:space="0" w:color="auto"/>
                <w:right w:val="none" w:sz="0" w:space="0" w:color="auto"/>
              </w:divBdr>
              <w:divsChild>
                <w:div w:id="850804252">
                  <w:marLeft w:val="0"/>
                  <w:marRight w:val="0"/>
                  <w:marTop w:val="0"/>
                  <w:marBottom w:val="0"/>
                  <w:divBdr>
                    <w:top w:val="none" w:sz="0" w:space="0" w:color="auto"/>
                    <w:left w:val="none" w:sz="0" w:space="0" w:color="auto"/>
                    <w:bottom w:val="none" w:sz="0" w:space="0" w:color="auto"/>
                    <w:right w:val="none" w:sz="0" w:space="0" w:color="auto"/>
                  </w:divBdr>
                  <w:divsChild>
                    <w:div w:id="2078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994740">
      <w:bodyDiv w:val="1"/>
      <w:marLeft w:val="0"/>
      <w:marRight w:val="0"/>
      <w:marTop w:val="0"/>
      <w:marBottom w:val="0"/>
      <w:divBdr>
        <w:top w:val="none" w:sz="0" w:space="0" w:color="auto"/>
        <w:left w:val="none" w:sz="0" w:space="0" w:color="auto"/>
        <w:bottom w:val="none" w:sz="0" w:space="0" w:color="auto"/>
        <w:right w:val="none" w:sz="0" w:space="0" w:color="auto"/>
      </w:divBdr>
      <w:divsChild>
        <w:div w:id="1951666110">
          <w:marLeft w:val="0"/>
          <w:marRight w:val="0"/>
          <w:marTop w:val="0"/>
          <w:marBottom w:val="0"/>
          <w:divBdr>
            <w:top w:val="none" w:sz="0" w:space="0" w:color="auto"/>
            <w:left w:val="none" w:sz="0" w:space="0" w:color="auto"/>
            <w:bottom w:val="none" w:sz="0" w:space="0" w:color="auto"/>
            <w:right w:val="none" w:sz="0" w:space="0" w:color="auto"/>
          </w:divBdr>
          <w:divsChild>
            <w:div w:id="788595985">
              <w:marLeft w:val="0"/>
              <w:marRight w:val="0"/>
              <w:marTop w:val="0"/>
              <w:marBottom w:val="0"/>
              <w:divBdr>
                <w:top w:val="none" w:sz="0" w:space="0" w:color="auto"/>
                <w:left w:val="none" w:sz="0" w:space="0" w:color="auto"/>
                <w:bottom w:val="none" w:sz="0" w:space="0" w:color="auto"/>
                <w:right w:val="none" w:sz="0" w:space="0" w:color="auto"/>
              </w:divBdr>
              <w:divsChild>
                <w:div w:id="16413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9383">
      <w:bodyDiv w:val="1"/>
      <w:marLeft w:val="0"/>
      <w:marRight w:val="0"/>
      <w:marTop w:val="0"/>
      <w:marBottom w:val="0"/>
      <w:divBdr>
        <w:top w:val="none" w:sz="0" w:space="0" w:color="auto"/>
        <w:left w:val="none" w:sz="0" w:space="0" w:color="auto"/>
        <w:bottom w:val="none" w:sz="0" w:space="0" w:color="auto"/>
        <w:right w:val="none" w:sz="0" w:space="0" w:color="auto"/>
      </w:divBdr>
    </w:div>
    <w:div w:id="1786852158">
      <w:bodyDiv w:val="1"/>
      <w:marLeft w:val="0"/>
      <w:marRight w:val="0"/>
      <w:marTop w:val="0"/>
      <w:marBottom w:val="0"/>
      <w:divBdr>
        <w:top w:val="none" w:sz="0" w:space="0" w:color="auto"/>
        <w:left w:val="none" w:sz="0" w:space="0" w:color="auto"/>
        <w:bottom w:val="none" w:sz="0" w:space="0" w:color="auto"/>
        <w:right w:val="none" w:sz="0" w:space="0" w:color="auto"/>
      </w:divBdr>
    </w:div>
    <w:div w:id="1794592228">
      <w:bodyDiv w:val="1"/>
      <w:marLeft w:val="0"/>
      <w:marRight w:val="0"/>
      <w:marTop w:val="0"/>
      <w:marBottom w:val="0"/>
      <w:divBdr>
        <w:top w:val="none" w:sz="0" w:space="0" w:color="auto"/>
        <w:left w:val="none" w:sz="0" w:space="0" w:color="auto"/>
        <w:bottom w:val="none" w:sz="0" w:space="0" w:color="auto"/>
        <w:right w:val="none" w:sz="0" w:space="0" w:color="auto"/>
      </w:divBdr>
    </w:div>
    <w:div w:id="1822962772">
      <w:bodyDiv w:val="1"/>
      <w:marLeft w:val="0"/>
      <w:marRight w:val="0"/>
      <w:marTop w:val="0"/>
      <w:marBottom w:val="0"/>
      <w:divBdr>
        <w:top w:val="none" w:sz="0" w:space="0" w:color="auto"/>
        <w:left w:val="none" w:sz="0" w:space="0" w:color="auto"/>
        <w:bottom w:val="none" w:sz="0" w:space="0" w:color="auto"/>
        <w:right w:val="none" w:sz="0" w:space="0" w:color="auto"/>
      </w:divBdr>
    </w:div>
    <w:div w:id="1866402984">
      <w:bodyDiv w:val="1"/>
      <w:marLeft w:val="0"/>
      <w:marRight w:val="0"/>
      <w:marTop w:val="0"/>
      <w:marBottom w:val="0"/>
      <w:divBdr>
        <w:top w:val="none" w:sz="0" w:space="0" w:color="auto"/>
        <w:left w:val="none" w:sz="0" w:space="0" w:color="auto"/>
        <w:bottom w:val="none" w:sz="0" w:space="0" w:color="auto"/>
        <w:right w:val="none" w:sz="0" w:space="0" w:color="auto"/>
      </w:divBdr>
      <w:divsChild>
        <w:div w:id="1024135249">
          <w:marLeft w:val="0"/>
          <w:marRight w:val="0"/>
          <w:marTop w:val="0"/>
          <w:marBottom w:val="0"/>
          <w:divBdr>
            <w:top w:val="none" w:sz="0" w:space="0" w:color="auto"/>
            <w:left w:val="none" w:sz="0" w:space="0" w:color="auto"/>
            <w:bottom w:val="none" w:sz="0" w:space="0" w:color="auto"/>
            <w:right w:val="none" w:sz="0" w:space="0" w:color="auto"/>
          </w:divBdr>
          <w:divsChild>
            <w:div w:id="1781293785">
              <w:marLeft w:val="0"/>
              <w:marRight w:val="0"/>
              <w:marTop w:val="0"/>
              <w:marBottom w:val="0"/>
              <w:divBdr>
                <w:top w:val="none" w:sz="0" w:space="0" w:color="auto"/>
                <w:left w:val="none" w:sz="0" w:space="0" w:color="auto"/>
                <w:bottom w:val="none" w:sz="0" w:space="0" w:color="auto"/>
                <w:right w:val="none" w:sz="0" w:space="0" w:color="auto"/>
              </w:divBdr>
              <w:divsChild>
                <w:div w:id="11123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60214">
      <w:bodyDiv w:val="1"/>
      <w:marLeft w:val="0"/>
      <w:marRight w:val="0"/>
      <w:marTop w:val="0"/>
      <w:marBottom w:val="0"/>
      <w:divBdr>
        <w:top w:val="none" w:sz="0" w:space="0" w:color="auto"/>
        <w:left w:val="none" w:sz="0" w:space="0" w:color="auto"/>
        <w:bottom w:val="none" w:sz="0" w:space="0" w:color="auto"/>
        <w:right w:val="none" w:sz="0" w:space="0" w:color="auto"/>
      </w:divBdr>
    </w:div>
    <w:div w:id="1922134596">
      <w:bodyDiv w:val="1"/>
      <w:marLeft w:val="0"/>
      <w:marRight w:val="0"/>
      <w:marTop w:val="0"/>
      <w:marBottom w:val="0"/>
      <w:divBdr>
        <w:top w:val="none" w:sz="0" w:space="0" w:color="auto"/>
        <w:left w:val="none" w:sz="0" w:space="0" w:color="auto"/>
        <w:bottom w:val="none" w:sz="0" w:space="0" w:color="auto"/>
        <w:right w:val="none" w:sz="0" w:space="0" w:color="auto"/>
      </w:divBdr>
    </w:div>
    <w:div w:id="1968775996">
      <w:bodyDiv w:val="1"/>
      <w:marLeft w:val="0"/>
      <w:marRight w:val="0"/>
      <w:marTop w:val="0"/>
      <w:marBottom w:val="0"/>
      <w:divBdr>
        <w:top w:val="none" w:sz="0" w:space="0" w:color="auto"/>
        <w:left w:val="none" w:sz="0" w:space="0" w:color="auto"/>
        <w:bottom w:val="none" w:sz="0" w:space="0" w:color="auto"/>
        <w:right w:val="none" w:sz="0" w:space="0" w:color="auto"/>
      </w:divBdr>
      <w:divsChild>
        <w:div w:id="538277195">
          <w:marLeft w:val="0"/>
          <w:marRight w:val="0"/>
          <w:marTop w:val="0"/>
          <w:marBottom w:val="0"/>
          <w:divBdr>
            <w:top w:val="none" w:sz="0" w:space="0" w:color="auto"/>
            <w:left w:val="none" w:sz="0" w:space="0" w:color="auto"/>
            <w:bottom w:val="none" w:sz="0" w:space="0" w:color="auto"/>
            <w:right w:val="none" w:sz="0" w:space="0" w:color="auto"/>
          </w:divBdr>
          <w:divsChild>
            <w:div w:id="44137648">
              <w:marLeft w:val="0"/>
              <w:marRight w:val="0"/>
              <w:marTop w:val="0"/>
              <w:marBottom w:val="0"/>
              <w:divBdr>
                <w:top w:val="none" w:sz="0" w:space="0" w:color="auto"/>
                <w:left w:val="none" w:sz="0" w:space="0" w:color="auto"/>
                <w:bottom w:val="none" w:sz="0" w:space="0" w:color="auto"/>
                <w:right w:val="none" w:sz="0" w:space="0" w:color="auto"/>
              </w:divBdr>
              <w:divsChild>
                <w:div w:id="2086798773">
                  <w:marLeft w:val="0"/>
                  <w:marRight w:val="0"/>
                  <w:marTop w:val="0"/>
                  <w:marBottom w:val="0"/>
                  <w:divBdr>
                    <w:top w:val="none" w:sz="0" w:space="0" w:color="auto"/>
                    <w:left w:val="none" w:sz="0" w:space="0" w:color="auto"/>
                    <w:bottom w:val="none" w:sz="0" w:space="0" w:color="auto"/>
                    <w:right w:val="none" w:sz="0" w:space="0" w:color="auto"/>
                  </w:divBdr>
                  <w:divsChild>
                    <w:div w:id="3469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396773">
      <w:bodyDiv w:val="1"/>
      <w:marLeft w:val="0"/>
      <w:marRight w:val="0"/>
      <w:marTop w:val="0"/>
      <w:marBottom w:val="0"/>
      <w:divBdr>
        <w:top w:val="none" w:sz="0" w:space="0" w:color="auto"/>
        <w:left w:val="none" w:sz="0" w:space="0" w:color="auto"/>
        <w:bottom w:val="none" w:sz="0" w:space="0" w:color="auto"/>
        <w:right w:val="none" w:sz="0" w:space="0" w:color="auto"/>
      </w:divBdr>
    </w:div>
    <w:div w:id="1987279766">
      <w:bodyDiv w:val="1"/>
      <w:marLeft w:val="0"/>
      <w:marRight w:val="0"/>
      <w:marTop w:val="0"/>
      <w:marBottom w:val="0"/>
      <w:divBdr>
        <w:top w:val="none" w:sz="0" w:space="0" w:color="auto"/>
        <w:left w:val="none" w:sz="0" w:space="0" w:color="auto"/>
        <w:bottom w:val="none" w:sz="0" w:space="0" w:color="auto"/>
        <w:right w:val="none" w:sz="0" w:space="0" w:color="auto"/>
      </w:divBdr>
      <w:divsChild>
        <w:div w:id="1638880248">
          <w:marLeft w:val="0"/>
          <w:marRight w:val="0"/>
          <w:marTop w:val="0"/>
          <w:marBottom w:val="0"/>
          <w:divBdr>
            <w:top w:val="none" w:sz="0" w:space="0" w:color="auto"/>
            <w:left w:val="none" w:sz="0" w:space="0" w:color="auto"/>
            <w:bottom w:val="none" w:sz="0" w:space="0" w:color="auto"/>
            <w:right w:val="none" w:sz="0" w:space="0" w:color="auto"/>
          </w:divBdr>
          <w:divsChild>
            <w:div w:id="1690333338">
              <w:marLeft w:val="0"/>
              <w:marRight w:val="0"/>
              <w:marTop w:val="0"/>
              <w:marBottom w:val="0"/>
              <w:divBdr>
                <w:top w:val="none" w:sz="0" w:space="0" w:color="auto"/>
                <w:left w:val="none" w:sz="0" w:space="0" w:color="auto"/>
                <w:bottom w:val="none" w:sz="0" w:space="0" w:color="auto"/>
                <w:right w:val="none" w:sz="0" w:space="0" w:color="auto"/>
              </w:divBdr>
              <w:divsChild>
                <w:div w:id="13361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2634">
      <w:bodyDiv w:val="1"/>
      <w:marLeft w:val="0"/>
      <w:marRight w:val="0"/>
      <w:marTop w:val="0"/>
      <w:marBottom w:val="0"/>
      <w:divBdr>
        <w:top w:val="none" w:sz="0" w:space="0" w:color="auto"/>
        <w:left w:val="none" w:sz="0" w:space="0" w:color="auto"/>
        <w:bottom w:val="none" w:sz="0" w:space="0" w:color="auto"/>
        <w:right w:val="none" w:sz="0" w:space="0" w:color="auto"/>
      </w:divBdr>
      <w:divsChild>
        <w:div w:id="345983481">
          <w:marLeft w:val="0"/>
          <w:marRight w:val="0"/>
          <w:marTop w:val="0"/>
          <w:marBottom w:val="0"/>
          <w:divBdr>
            <w:top w:val="none" w:sz="0" w:space="0" w:color="auto"/>
            <w:left w:val="none" w:sz="0" w:space="0" w:color="auto"/>
            <w:bottom w:val="none" w:sz="0" w:space="0" w:color="auto"/>
            <w:right w:val="none" w:sz="0" w:space="0" w:color="auto"/>
          </w:divBdr>
          <w:divsChild>
            <w:div w:id="1159925601">
              <w:marLeft w:val="0"/>
              <w:marRight w:val="0"/>
              <w:marTop w:val="0"/>
              <w:marBottom w:val="0"/>
              <w:divBdr>
                <w:top w:val="none" w:sz="0" w:space="0" w:color="auto"/>
                <w:left w:val="none" w:sz="0" w:space="0" w:color="auto"/>
                <w:bottom w:val="none" w:sz="0" w:space="0" w:color="auto"/>
                <w:right w:val="none" w:sz="0" w:space="0" w:color="auto"/>
              </w:divBdr>
              <w:divsChild>
                <w:div w:id="11411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68581">
      <w:bodyDiv w:val="1"/>
      <w:marLeft w:val="0"/>
      <w:marRight w:val="0"/>
      <w:marTop w:val="0"/>
      <w:marBottom w:val="0"/>
      <w:divBdr>
        <w:top w:val="none" w:sz="0" w:space="0" w:color="auto"/>
        <w:left w:val="none" w:sz="0" w:space="0" w:color="auto"/>
        <w:bottom w:val="none" w:sz="0" w:space="0" w:color="auto"/>
        <w:right w:val="none" w:sz="0" w:space="0" w:color="auto"/>
      </w:divBdr>
    </w:div>
    <w:div w:id="2024670919">
      <w:bodyDiv w:val="1"/>
      <w:marLeft w:val="0"/>
      <w:marRight w:val="0"/>
      <w:marTop w:val="0"/>
      <w:marBottom w:val="0"/>
      <w:divBdr>
        <w:top w:val="none" w:sz="0" w:space="0" w:color="auto"/>
        <w:left w:val="none" w:sz="0" w:space="0" w:color="auto"/>
        <w:bottom w:val="none" w:sz="0" w:space="0" w:color="auto"/>
        <w:right w:val="none" w:sz="0" w:space="0" w:color="auto"/>
      </w:divBdr>
    </w:div>
    <w:div w:id="2035761036">
      <w:bodyDiv w:val="1"/>
      <w:marLeft w:val="0"/>
      <w:marRight w:val="0"/>
      <w:marTop w:val="0"/>
      <w:marBottom w:val="0"/>
      <w:divBdr>
        <w:top w:val="none" w:sz="0" w:space="0" w:color="auto"/>
        <w:left w:val="none" w:sz="0" w:space="0" w:color="auto"/>
        <w:bottom w:val="none" w:sz="0" w:space="0" w:color="auto"/>
        <w:right w:val="none" w:sz="0" w:space="0" w:color="auto"/>
      </w:divBdr>
    </w:div>
    <w:div w:id="2048795676">
      <w:bodyDiv w:val="1"/>
      <w:marLeft w:val="0"/>
      <w:marRight w:val="0"/>
      <w:marTop w:val="0"/>
      <w:marBottom w:val="0"/>
      <w:divBdr>
        <w:top w:val="none" w:sz="0" w:space="0" w:color="auto"/>
        <w:left w:val="none" w:sz="0" w:space="0" w:color="auto"/>
        <w:bottom w:val="none" w:sz="0" w:space="0" w:color="auto"/>
        <w:right w:val="none" w:sz="0" w:space="0" w:color="auto"/>
      </w:divBdr>
    </w:div>
    <w:div w:id="2066172792">
      <w:bodyDiv w:val="1"/>
      <w:marLeft w:val="0"/>
      <w:marRight w:val="0"/>
      <w:marTop w:val="0"/>
      <w:marBottom w:val="0"/>
      <w:divBdr>
        <w:top w:val="none" w:sz="0" w:space="0" w:color="auto"/>
        <w:left w:val="none" w:sz="0" w:space="0" w:color="auto"/>
        <w:bottom w:val="none" w:sz="0" w:space="0" w:color="auto"/>
        <w:right w:val="none" w:sz="0" w:space="0" w:color="auto"/>
      </w:divBdr>
      <w:divsChild>
        <w:div w:id="1266380274">
          <w:marLeft w:val="0"/>
          <w:marRight w:val="0"/>
          <w:marTop w:val="0"/>
          <w:marBottom w:val="0"/>
          <w:divBdr>
            <w:top w:val="none" w:sz="0" w:space="0" w:color="auto"/>
            <w:left w:val="none" w:sz="0" w:space="0" w:color="auto"/>
            <w:bottom w:val="none" w:sz="0" w:space="0" w:color="auto"/>
            <w:right w:val="none" w:sz="0" w:space="0" w:color="auto"/>
          </w:divBdr>
          <w:divsChild>
            <w:div w:id="779757906">
              <w:marLeft w:val="0"/>
              <w:marRight w:val="0"/>
              <w:marTop w:val="0"/>
              <w:marBottom w:val="0"/>
              <w:divBdr>
                <w:top w:val="none" w:sz="0" w:space="0" w:color="auto"/>
                <w:left w:val="none" w:sz="0" w:space="0" w:color="auto"/>
                <w:bottom w:val="none" w:sz="0" w:space="0" w:color="auto"/>
                <w:right w:val="none" w:sz="0" w:space="0" w:color="auto"/>
              </w:divBdr>
              <w:divsChild>
                <w:div w:id="116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29335">
      <w:bodyDiv w:val="1"/>
      <w:marLeft w:val="0"/>
      <w:marRight w:val="0"/>
      <w:marTop w:val="0"/>
      <w:marBottom w:val="0"/>
      <w:divBdr>
        <w:top w:val="none" w:sz="0" w:space="0" w:color="auto"/>
        <w:left w:val="none" w:sz="0" w:space="0" w:color="auto"/>
        <w:bottom w:val="none" w:sz="0" w:space="0" w:color="auto"/>
        <w:right w:val="none" w:sz="0" w:space="0" w:color="auto"/>
      </w:divBdr>
    </w:div>
    <w:div w:id="2119518346">
      <w:bodyDiv w:val="1"/>
      <w:marLeft w:val="0"/>
      <w:marRight w:val="0"/>
      <w:marTop w:val="0"/>
      <w:marBottom w:val="0"/>
      <w:divBdr>
        <w:top w:val="none" w:sz="0" w:space="0" w:color="auto"/>
        <w:left w:val="none" w:sz="0" w:space="0" w:color="auto"/>
        <w:bottom w:val="none" w:sz="0" w:space="0" w:color="auto"/>
        <w:right w:val="none" w:sz="0" w:space="0" w:color="auto"/>
      </w:divBdr>
      <w:divsChild>
        <w:div w:id="1047099880">
          <w:marLeft w:val="0"/>
          <w:marRight w:val="0"/>
          <w:marTop w:val="0"/>
          <w:marBottom w:val="0"/>
          <w:divBdr>
            <w:top w:val="none" w:sz="0" w:space="0" w:color="auto"/>
            <w:left w:val="none" w:sz="0" w:space="0" w:color="auto"/>
            <w:bottom w:val="none" w:sz="0" w:space="0" w:color="auto"/>
            <w:right w:val="none" w:sz="0" w:space="0" w:color="auto"/>
          </w:divBdr>
          <w:divsChild>
            <w:div w:id="77604838">
              <w:marLeft w:val="0"/>
              <w:marRight w:val="0"/>
              <w:marTop w:val="0"/>
              <w:marBottom w:val="0"/>
              <w:divBdr>
                <w:top w:val="none" w:sz="0" w:space="0" w:color="auto"/>
                <w:left w:val="none" w:sz="0" w:space="0" w:color="auto"/>
                <w:bottom w:val="none" w:sz="0" w:space="0" w:color="auto"/>
                <w:right w:val="none" w:sz="0" w:space="0" w:color="auto"/>
              </w:divBdr>
              <w:divsChild>
                <w:div w:id="1958023633">
                  <w:marLeft w:val="0"/>
                  <w:marRight w:val="0"/>
                  <w:marTop w:val="0"/>
                  <w:marBottom w:val="0"/>
                  <w:divBdr>
                    <w:top w:val="none" w:sz="0" w:space="0" w:color="auto"/>
                    <w:left w:val="none" w:sz="0" w:space="0" w:color="auto"/>
                    <w:bottom w:val="none" w:sz="0" w:space="0" w:color="auto"/>
                    <w:right w:val="none" w:sz="0" w:space="0" w:color="auto"/>
                  </w:divBdr>
                  <w:divsChild>
                    <w:div w:id="430399204">
                      <w:marLeft w:val="0"/>
                      <w:marRight w:val="0"/>
                      <w:marTop w:val="0"/>
                      <w:marBottom w:val="0"/>
                      <w:divBdr>
                        <w:top w:val="none" w:sz="0" w:space="0" w:color="auto"/>
                        <w:left w:val="none" w:sz="0" w:space="0" w:color="auto"/>
                        <w:bottom w:val="none" w:sz="0" w:space="0" w:color="auto"/>
                        <w:right w:val="none" w:sz="0" w:space="0" w:color="auto"/>
                      </w:divBdr>
                      <w:divsChild>
                        <w:div w:id="303973158">
                          <w:marLeft w:val="0"/>
                          <w:marRight w:val="0"/>
                          <w:marTop w:val="0"/>
                          <w:marBottom w:val="0"/>
                          <w:divBdr>
                            <w:top w:val="none" w:sz="0" w:space="0" w:color="auto"/>
                            <w:left w:val="none" w:sz="0" w:space="0" w:color="auto"/>
                            <w:bottom w:val="none" w:sz="0" w:space="0" w:color="auto"/>
                            <w:right w:val="none" w:sz="0" w:space="0" w:color="auto"/>
                          </w:divBdr>
                          <w:divsChild>
                            <w:div w:id="408120074">
                              <w:marLeft w:val="0"/>
                              <w:marRight w:val="0"/>
                              <w:marTop w:val="0"/>
                              <w:marBottom w:val="0"/>
                              <w:divBdr>
                                <w:top w:val="none" w:sz="0" w:space="0" w:color="auto"/>
                                <w:left w:val="none" w:sz="0" w:space="0" w:color="auto"/>
                                <w:bottom w:val="none" w:sz="0" w:space="0" w:color="auto"/>
                                <w:right w:val="none" w:sz="0" w:space="0" w:color="auto"/>
                              </w:divBdr>
                              <w:divsChild>
                                <w:div w:id="9213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25370">
          <w:marLeft w:val="0"/>
          <w:marRight w:val="0"/>
          <w:marTop w:val="0"/>
          <w:marBottom w:val="0"/>
          <w:divBdr>
            <w:top w:val="none" w:sz="0" w:space="0" w:color="auto"/>
            <w:left w:val="none" w:sz="0" w:space="0" w:color="auto"/>
            <w:bottom w:val="none" w:sz="0" w:space="0" w:color="auto"/>
            <w:right w:val="none" w:sz="0" w:space="0" w:color="auto"/>
          </w:divBdr>
          <w:divsChild>
            <w:div w:id="203953424">
              <w:marLeft w:val="0"/>
              <w:marRight w:val="0"/>
              <w:marTop w:val="0"/>
              <w:marBottom w:val="0"/>
              <w:divBdr>
                <w:top w:val="none" w:sz="0" w:space="0" w:color="auto"/>
                <w:left w:val="none" w:sz="0" w:space="0" w:color="auto"/>
                <w:bottom w:val="none" w:sz="0" w:space="0" w:color="auto"/>
                <w:right w:val="none" w:sz="0" w:space="0" w:color="auto"/>
              </w:divBdr>
              <w:divsChild>
                <w:div w:id="974870988">
                  <w:marLeft w:val="0"/>
                  <w:marRight w:val="0"/>
                  <w:marTop w:val="0"/>
                  <w:marBottom w:val="0"/>
                  <w:divBdr>
                    <w:top w:val="none" w:sz="0" w:space="0" w:color="auto"/>
                    <w:left w:val="none" w:sz="0" w:space="0" w:color="auto"/>
                    <w:bottom w:val="none" w:sz="0" w:space="0" w:color="auto"/>
                    <w:right w:val="none" w:sz="0" w:space="0" w:color="auto"/>
                  </w:divBdr>
                  <w:divsChild>
                    <w:div w:id="591357233">
                      <w:marLeft w:val="0"/>
                      <w:marRight w:val="0"/>
                      <w:marTop w:val="0"/>
                      <w:marBottom w:val="0"/>
                      <w:divBdr>
                        <w:top w:val="none" w:sz="0" w:space="0" w:color="auto"/>
                        <w:left w:val="none" w:sz="0" w:space="0" w:color="auto"/>
                        <w:bottom w:val="none" w:sz="0" w:space="0" w:color="auto"/>
                        <w:right w:val="none" w:sz="0" w:space="0" w:color="auto"/>
                      </w:divBdr>
                      <w:divsChild>
                        <w:div w:id="1155799406">
                          <w:marLeft w:val="0"/>
                          <w:marRight w:val="0"/>
                          <w:marTop w:val="0"/>
                          <w:marBottom w:val="0"/>
                          <w:divBdr>
                            <w:top w:val="none" w:sz="0" w:space="0" w:color="auto"/>
                            <w:left w:val="none" w:sz="0" w:space="0" w:color="auto"/>
                            <w:bottom w:val="none" w:sz="0" w:space="0" w:color="auto"/>
                            <w:right w:val="none" w:sz="0" w:space="0" w:color="auto"/>
                          </w:divBdr>
                          <w:divsChild>
                            <w:div w:id="736511840">
                              <w:marLeft w:val="0"/>
                              <w:marRight w:val="0"/>
                              <w:marTop w:val="0"/>
                              <w:marBottom w:val="0"/>
                              <w:divBdr>
                                <w:top w:val="none" w:sz="0" w:space="0" w:color="auto"/>
                                <w:left w:val="none" w:sz="0" w:space="0" w:color="auto"/>
                                <w:bottom w:val="none" w:sz="0" w:space="0" w:color="auto"/>
                                <w:right w:val="none" w:sz="0" w:space="0" w:color="auto"/>
                              </w:divBdr>
                              <w:divsChild>
                                <w:div w:id="1843428048">
                                  <w:marLeft w:val="0"/>
                                  <w:marRight w:val="0"/>
                                  <w:marTop w:val="0"/>
                                  <w:marBottom w:val="0"/>
                                  <w:divBdr>
                                    <w:top w:val="none" w:sz="0" w:space="0" w:color="auto"/>
                                    <w:left w:val="none" w:sz="0" w:space="0" w:color="auto"/>
                                    <w:bottom w:val="none" w:sz="0" w:space="0" w:color="auto"/>
                                    <w:right w:val="none" w:sz="0" w:space="0" w:color="auto"/>
                                  </w:divBdr>
                                  <w:divsChild>
                                    <w:div w:id="107240774">
                                      <w:marLeft w:val="0"/>
                                      <w:marRight w:val="0"/>
                                      <w:marTop w:val="0"/>
                                      <w:marBottom w:val="0"/>
                                      <w:divBdr>
                                        <w:top w:val="none" w:sz="0" w:space="0" w:color="auto"/>
                                        <w:left w:val="none" w:sz="0" w:space="0" w:color="auto"/>
                                        <w:bottom w:val="none" w:sz="0" w:space="0" w:color="auto"/>
                                        <w:right w:val="none" w:sz="0" w:space="0" w:color="auto"/>
                                      </w:divBdr>
                                      <w:divsChild>
                                        <w:div w:id="1659338097">
                                          <w:marLeft w:val="0"/>
                                          <w:marRight w:val="0"/>
                                          <w:marTop w:val="0"/>
                                          <w:marBottom w:val="0"/>
                                          <w:divBdr>
                                            <w:top w:val="none" w:sz="0" w:space="0" w:color="auto"/>
                                            <w:left w:val="none" w:sz="0" w:space="0" w:color="auto"/>
                                            <w:bottom w:val="none" w:sz="0" w:space="0" w:color="auto"/>
                                            <w:right w:val="none" w:sz="0" w:space="0" w:color="auto"/>
                                          </w:divBdr>
                                          <w:divsChild>
                                            <w:div w:id="1965959694">
                                              <w:marLeft w:val="0"/>
                                              <w:marRight w:val="0"/>
                                              <w:marTop w:val="0"/>
                                              <w:marBottom w:val="0"/>
                                              <w:divBdr>
                                                <w:top w:val="none" w:sz="0" w:space="0" w:color="auto"/>
                                                <w:left w:val="none" w:sz="0" w:space="0" w:color="auto"/>
                                                <w:bottom w:val="none" w:sz="0" w:space="0" w:color="auto"/>
                                                <w:right w:val="none" w:sz="0" w:space="0" w:color="auto"/>
                                              </w:divBdr>
                                              <w:divsChild>
                                                <w:div w:id="177039017">
                                                  <w:marLeft w:val="0"/>
                                                  <w:marRight w:val="0"/>
                                                  <w:marTop w:val="0"/>
                                                  <w:marBottom w:val="0"/>
                                                  <w:divBdr>
                                                    <w:top w:val="none" w:sz="0" w:space="0" w:color="auto"/>
                                                    <w:left w:val="none" w:sz="0" w:space="0" w:color="auto"/>
                                                    <w:bottom w:val="none" w:sz="0" w:space="0" w:color="auto"/>
                                                    <w:right w:val="none" w:sz="0" w:space="0" w:color="auto"/>
                                                  </w:divBdr>
                                                  <w:divsChild>
                                                    <w:div w:id="1425152119">
                                                      <w:marLeft w:val="0"/>
                                                      <w:marRight w:val="0"/>
                                                      <w:marTop w:val="0"/>
                                                      <w:marBottom w:val="0"/>
                                                      <w:divBdr>
                                                        <w:top w:val="none" w:sz="0" w:space="0" w:color="auto"/>
                                                        <w:left w:val="none" w:sz="0" w:space="0" w:color="auto"/>
                                                        <w:bottom w:val="none" w:sz="0" w:space="0" w:color="auto"/>
                                                        <w:right w:val="none" w:sz="0" w:space="0" w:color="auto"/>
                                                      </w:divBdr>
                                                    </w:div>
                                                  </w:divsChild>
                                                </w:div>
                                                <w:div w:id="20304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evelopers.facebook.com/docs/plugins/page-plugin%20"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uildyourtravelbizz.com" TargetMode="External"/><Relationship Id="rId1" Type="http://schemas.openxmlformats.org/officeDocument/2006/relationships/hyperlink" Target="mailto:wendy@buildyourtravelbiz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40A08-429E-F24F-B4B4-31A3BA5A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685</Words>
  <Characters>3907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Stichting Stabij</Company>
  <LinksUpToDate>false</LinksUpToDate>
  <CharactersWithSpaces>4583</CharactersWithSpaces>
  <SharedDoc>false</SharedDoc>
  <HLinks>
    <vt:vector size="636" baseType="variant">
      <vt:variant>
        <vt:i4>6946942</vt:i4>
      </vt:variant>
      <vt:variant>
        <vt:i4>546</vt:i4>
      </vt:variant>
      <vt:variant>
        <vt:i4>0</vt:i4>
      </vt:variant>
      <vt:variant>
        <vt:i4>5</vt:i4>
      </vt:variant>
      <vt:variant>
        <vt:lpwstr>http://www.belastingdienst.nl/</vt:lpwstr>
      </vt:variant>
      <vt:variant>
        <vt:lpwstr/>
      </vt:variant>
      <vt:variant>
        <vt:i4>589900</vt:i4>
      </vt:variant>
      <vt:variant>
        <vt:i4>543</vt:i4>
      </vt:variant>
      <vt:variant>
        <vt:i4>0</vt:i4>
      </vt:variant>
      <vt:variant>
        <vt:i4>5</vt:i4>
      </vt:variant>
      <vt:variant>
        <vt:lpwstr>http://www.reprorecht.nl/</vt:lpwstr>
      </vt:variant>
      <vt:variant>
        <vt:lpwstr/>
      </vt:variant>
      <vt:variant>
        <vt:i4>6684798</vt:i4>
      </vt:variant>
      <vt:variant>
        <vt:i4>540</vt:i4>
      </vt:variant>
      <vt:variant>
        <vt:i4>0</vt:i4>
      </vt:variant>
      <vt:variant>
        <vt:i4>5</vt:i4>
      </vt:variant>
      <vt:variant>
        <vt:lpwstr>http://www.denhaag.nl/</vt:lpwstr>
      </vt:variant>
      <vt:variant>
        <vt:lpwstr/>
      </vt:variant>
      <vt:variant>
        <vt:i4>6946916</vt:i4>
      </vt:variant>
      <vt:variant>
        <vt:i4>537</vt:i4>
      </vt:variant>
      <vt:variant>
        <vt:i4>0</vt:i4>
      </vt:variant>
      <vt:variant>
        <vt:i4>5</vt:i4>
      </vt:variant>
      <vt:variant>
        <vt:lpwstr>http://www.kvk.nl/</vt:lpwstr>
      </vt:variant>
      <vt:variant>
        <vt:lpwstr/>
      </vt:variant>
      <vt:variant>
        <vt:i4>1048658</vt:i4>
      </vt:variant>
      <vt:variant>
        <vt:i4>534</vt:i4>
      </vt:variant>
      <vt:variant>
        <vt:i4>0</vt:i4>
      </vt:variant>
      <vt:variant>
        <vt:i4>5</vt:i4>
      </vt:variant>
      <vt:variant>
        <vt:lpwstr>http://www.octrooicentrum.nl/</vt:lpwstr>
      </vt:variant>
      <vt:variant>
        <vt:lpwstr/>
      </vt:variant>
      <vt:variant>
        <vt:i4>7798841</vt:i4>
      </vt:variant>
      <vt:variant>
        <vt:i4>531</vt:i4>
      </vt:variant>
      <vt:variant>
        <vt:i4>0</vt:i4>
      </vt:variant>
      <vt:variant>
        <vt:i4>5</vt:i4>
      </vt:variant>
      <vt:variant>
        <vt:lpwstr>http://www.auteursrecht.nl/</vt:lpwstr>
      </vt:variant>
      <vt:variant>
        <vt:lpwstr/>
      </vt:variant>
      <vt:variant>
        <vt:i4>6422585</vt:i4>
      </vt:variant>
      <vt:variant>
        <vt:i4>528</vt:i4>
      </vt:variant>
      <vt:variant>
        <vt:i4>0</vt:i4>
      </vt:variant>
      <vt:variant>
        <vt:i4>5</vt:i4>
      </vt:variant>
      <vt:variant>
        <vt:lpwstr>http://www.bbie.nl/</vt:lpwstr>
      </vt:variant>
      <vt:variant>
        <vt:lpwstr/>
      </vt:variant>
      <vt:variant>
        <vt:i4>6946942</vt:i4>
      </vt:variant>
      <vt:variant>
        <vt:i4>525</vt:i4>
      </vt:variant>
      <vt:variant>
        <vt:i4>0</vt:i4>
      </vt:variant>
      <vt:variant>
        <vt:i4>5</vt:i4>
      </vt:variant>
      <vt:variant>
        <vt:lpwstr>http://www.belastingdienst.nl/</vt:lpwstr>
      </vt:variant>
      <vt:variant>
        <vt:lpwstr/>
      </vt:variant>
      <vt:variant>
        <vt:i4>6946942</vt:i4>
      </vt:variant>
      <vt:variant>
        <vt:i4>522</vt:i4>
      </vt:variant>
      <vt:variant>
        <vt:i4>0</vt:i4>
      </vt:variant>
      <vt:variant>
        <vt:i4>5</vt:i4>
      </vt:variant>
      <vt:variant>
        <vt:lpwstr>http://www.belastingdienst.nl/</vt:lpwstr>
      </vt:variant>
      <vt:variant>
        <vt:lpwstr/>
      </vt:variant>
      <vt:variant>
        <vt:i4>6946942</vt:i4>
      </vt:variant>
      <vt:variant>
        <vt:i4>519</vt:i4>
      </vt:variant>
      <vt:variant>
        <vt:i4>0</vt:i4>
      </vt:variant>
      <vt:variant>
        <vt:i4>5</vt:i4>
      </vt:variant>
      <vt:variant>
        <vt:lpwstr>http://www.belastingdienst.nl/</vt:lpwstr>
      </vt:variant>
      <vt:variant>
        <vt:lpwstr/>
      </vt:variant>
      <vt:variant>
        <vt:i4>1769474</vt:i4>
      </vt:variant>
      <vt:variant>
        <vt:i4>516</vt:i4>
      </vt:variant>
      <vt:variant>
        <vt:i4>0</vt:i4>
      </vt:variant>
      <vt:variant>
        <vt:i4>5</vt:i4>
      </vt:variant>
      <vt:variant>
        <vt:lpwstr>http://www.altavista.nl/</vt:lpwstr>
      </vt:variant>
      <vt:variant>
        <vt:lpwstr/>
      </vt:variant>
      <vt:variant>
        <vt:i4>852051</vt:i4>
      </vt:variant>
      <vt:variant>
        <vt:i4>513</vt:i4>
      </vt:variant>
      <vt:variant>
        <vt:i4>0</vt:i4>
      </vt:variant>
      <vt:variant>
        <vt:i4>5</vt:i4>
      </vt:variant>
      <vt:variant>
        <vt:lpwstr>http://www.google.nl/</vt:lpwstr>
      </vt:variant>
      <vt:variant>
        <vt:lpwstr/>
      </vt:variant>
      <vt:variant>
        <vt:i4>1310804</vt:i4>
      </vt:variant>
      <vt:variant>
        <vt:i4>510</vt:i4>
      </vt:variant>
      <vt:variant>
        <vt:i4>0</vt:i4>
      </vt:variant>
      <vt:variant>
        <vt:i4>5</vt:i4>
      </vt:variant>
      <vt:variant>
        <vt:lpwstr>http://www.tolken.nl/</vt:lpwstr>
      </vt:variant>
      <vt:variant>
        <vt:lpwstr/>
      </vt:variant>
      <vt:variant>
        <vt:i4>2031681</vt:i4>
      </vt:variant>
      <vt:variant>
        <vt:i4>507</vt:i4>
      </vt:variant>
      <vt:variant>
        <vt:i4>0</vt:i4>
      </vt:variant>
      <vt:variant>
        <vt:i4>5</vt:i4>
      </vt:variant>
      <vt:variant>
        <vt:lpwstr>http://www.frieschdagblad.nl/</vt:lpwstr>
      </vt:variant>
      <vt:variant>
        <vt:lpwstr/>
      </vt:variant>
      <vt:variant>
        <vt:i4>6946936</vt:i4>
      </vt:variant>
      <vt:variant>
        <vt:i4>504</vt:i4>
      </vt:variant>
      <vt:variant>
        <vt:i4>0</vt:i4>
      </vt:variant>
      <vt:variant>
        <vt:i4>5</vt:i4>
      </vt:variant>
      <vt:variant>
        <vt:lpwstr>http://www.siemens.nl/</vt:lpwstr>
      </vt:variant>
      <vt:variant>
        <vt:lpwstr/>
      </vt:variant>
      <vt:variant>
        <vt:i4>5701646</vt:i4>
      </vt:variant>
      <vt:variant>
        <vt:i4>501</vt:i4>
      </vt:variant>
      <vt:variant>
        <vt:i4>0</vt:i4>
      </vt:variant>
      <vt:variant>
        <vt:i4>5</vt:i4>
      </vt:variant>
      <vt:variant>
        <vt:lpwstr>http://opensource.startpagina.nl/</vt:lpwstr>
      </vt:variant>
      <vt:variant>
        <vt:lpwstr/>
      </vt:variant>
      <vt:variant>
        <vt:i4>6225934</vt:i4>
      </vt:variant>
      <vt:variant>
        <vt:i4>498</vt:i4>
      </vt:variant>
      <vt:variant>
        <vt:i4>0</vt:i4>
      </vt:variant>
      <vt:variant>
        <vt:i4>5</vt:i4>
      </vt:variant>
      <vt:variant>
        <vt:lpwstr>http://www.osalt.com/</vt:lpwstr>
      </vt:variant>
      <vt:variant>
        <vt:lpwstr/>
      </vt:variant>
      <vt:variant>
        <vt:i4>5374017</vt:i4>
      </vt:variant>
      <vt:variant>
        <vt:i4>495</vt:i4>
      </vt:variant>
      <vt:variant>
        <vt:i4>0</vt:i4>
      </vt:variant>
      <vt:variant>
        <vt:i4>5</vt:i4>
      </vt:variant>
      <vt:variant>
        <vt:lpwstr>http://www.gimp.org/</vt:lpwstr>
      </vt:variant>
      <vt:variant>
        <vt:lpwstr/>
      </vt:variant>
      <vt:variant>
        <vt:i4>458778</vt:i4>
      </vt:variant>
      <vt:variant>
        <vt:i4>492</vt:i4>
      </vt:variant>
      <vt:variant>
        <vt:i4>0</vt:i4>
      </vt:variant>
      <vt:variant>
        <vt:i4>5</vt:i4>
      </vt:variant>
      <vt:variant>
        <vt:lpwstr>http://www.goudegids.nl/</vt:lpwstr>
      </vt:variant>
      <vt:variant>
        <vt:lpwstr/>
      </vt:variant>
      <vt:variant>
        <vt:i4>6946916</vt:i4>
      </vt:variant>
      <vt:variant>
        <vt:i4>489</vt:i4>
      </vt:variant>
      <vt:variant>
        <vt:i4>0</vt:i4>
      </vt:variant>
      <vt:variant>
        <vt:i4>5</vt:i4>
      </vt:variant>
      <vt:variant>
        <vt:lpwstr>http://www.kvk.nl/</vt:lpwstr>
      </vt:variant>
      <vt:variant>
        <vt:lpwstr/>
      </vt:variant>
      <vt:variant>
        <vt:i4>6422587</vt:i4>
      </vt:variant>
      <vt:variant>
        <vt:i4>486</vt:i4>
      </vt:variant>
      <vt:variant>
        <vt:i4>0</vt:i4>
      </vt:variant>
      <vt:variant>
        <vt:i4>5</vt:i4>
      </vt:variant>
      <vt:variant>
        <vt:lpwstr>http://www.overheid.nl/</vt:lpwstr>
      </vt:variant>
      <vt:variant>
        <vt:lpwstr/>
      </vt:variant>
      <vt:variant>
        <vt:i4>8323196</vt:i4>
      </vt:variant>
      <vt:variant>
        <vt:i4>483</vt:i4>
      </vt:variant>
      <vt:variant>
        <vt:i4>0</vt:i4>
      </vt:variant>
      <vt:variant>
        <vt:i4>5</vt:i4>
      </vt:variant>
      <vt:variant>
        <vt:lpwstr>http://www.cnv.nl/</vt:lpwstr>
      </vt:variant>
      <vt:variant>
        <vt:lpwstr/>
      </vt:variant>
      <vt:variant>
        <vt:i4>7995516</vt:i4>
      </vt:variant>
      <vt:variant>
        <vt:i4>480</vt:i4>
      </vt:variant>
      <vt:variant>
        <vt:i4>0</vt:i4>
      </vt:variant>
      <vt:variant>
        <vt:i4>5</vt:i4>
      </vt:variant>
      <vt:variant>
        <vt:lpwstr>http://www.fnv.nl/</vt:lpwstr>
      </vt:variant>
      <vt:variant>
        <vt:lpwstr/>
      </vt:variant>
      <vt:variant>
        <vt:i4>6946866</vt:i4>
      </vt:variant>
      <vt:variant>
        <vt:i4>477</vt:i4>
      </vt:variant>
      <vt:variant>
        <vt:i4>0</vt:i4>
      </vt:variant>
      <vt:variant>
        <vt:i4>5</vt:i4>
      </vt:variant>
      <vt:variant>
        <vt:lpwstr>http://www.vno-ncw.nl/</vt:lpwstr>
      </vt:variant>
      <vt:variant>
        <vt:lpwstr/>
      </vt:variant>
      <vt:variant>
        <vt:i4>7274535</vt:i4>
      </vt:variant>
      <vt:variant>
        <vt:i4>474</vt:i4>
      </vt:variant>
      <vt:variant>
        <vt:i4>0</vt:i4>
      </vt:variant>
      <vt:variant>
        <vt:i4>5</vt:i4>
      </vt:variant>
      <vt:variant>
        <vt:lpwstr>http://denhaag.buurtmonitor.nl/</vt:lpwstr>
      </vt:variant>
      <vt:variant>
        <vt:lpwstr/>
      </vt:variant>
      <vt:variant>
        <vt:i4>7995504</vt:i4>
      </vt:variant>
      <vt:variant>
        <vt:i4>471</vt:i4>
      </vt:variant>
      <vt:variant>
        <vt:i4>0</vt:i4>
      </vt:variant>
      <vt:variant>
        <vt:i4>5</vt:i4>
      </vt:variant>
      <vt:variant>
        <vt:lpwstr>http://www.cbs.nl/</vt:lpwstr>
      </vt:variant>
      <vt:variant>
        <vt:lpwstr/>
      </vt:variant>
      <vt:variant>
        <vt:i4>7667770</vt:i4>
      </vt:variant>
      <vt:variant>
        <vt:i4>468</vt:i4>
      </vt:variant>
      <vt:variant>
        <vt:i4>0</vt:i4>
      </vt:variant>
      <vt:variant>
        <vt:i4>5</vt:i4>
      </vt:variant>
      <vt:variant>
        <vt:lpwstr>http://www.rabobank.nl/</vt:lpwstr>
      </vt:variant>
      <vt:variant>
        <vt:lpwstr/>
      </vt:variant>
      <vt:variant>
        <vt:i4>6881393</vt:i4>
      </vt:variant>
      <vt:variant>
        <vt:i4>465</vt:i4>
      </vt:variant>
      <vt:variant>
        <vt:i4>0</vt:i4>
      </vt:variant>
      <vt:variant>
        <vt:i4>5</vt:i4>
      </vt:variant>
      <vt:variant>
        <vt:lpwstr>http://www.scp.nl/</vt:lpwstr>
      </vt:variant>
      <vt:variant>
        <vt:lpwstr/>
      </vt:variant>
      <vt:variant>
        <vt:i4>7995504</vt:i4>
      </vt:variant>
      <vt:variant>
        <vt:i4>462</vt:i4>
      </vt:variant>
      <vt:variant>
        <vt:i4>0</vt:i4>
      </vt:variant>
      <vt:variant>
        <vt:i4>5</vt:i4>
      </vt:variant>
      <vt:variant>
        <vt:lpwstr>http://www.cbs.nl/</vt:lpwstr>
      </vt:variant>
      <vt:variant>
        <vt:lpwstr/>
      </vt:variant>
      <vt:variant>
        <vt:i4>7012450</vt:i4>
      </vt:variant>
      <vt:variant>
        <vt:i4>459</vt:i4>
      </vt:variant>
      <vt:variant>
        <vt:i4>0</vt:i4>
      </vt:variant>
      <vt:variant>
        <vt:i4>5</vt:i4>
      </vt:variant>
      <vt:variant>
        <vt:lpwstr>http://www.cpb.nl/</vt:lpwstr>
      </vt:variant>
      <vt:variant>
        <vt:lpwstr/>
      </vt:variant>
      <vt:variant>
        <vt:i4>1507377</vt:i4>
      </vt:variant>
      <vt:variant>
        <vt:i4>452</vt:i4>
      </vt:variant>
      <vt:variant>
        <vt:i4>0</vt:i4>
      </vt:variant>
      <vt:variant>
        <vt:i4>5</vt:i4>
      </vt:variant>
      <vt:variant>
        <vt:lpwstr/>
      </vt:variant>
      <vt:variant>
        <vt:lpwstr>_Toc179184122</vt:lpwstr>
      </vt:variant>
      <vt:variant>
        <vt:i4>1507377</vt:i4>
      </vt:variant>
      <vt:variant>
        <vt:i4>446</vt:i4>
      </vt:variant>
      <vt:variant>
        <vt:i4>0</vt:i4>
      </vt:variant>
      <vt:variant>
        <vt:i4>5</vt:i4>
      </vt:variant>
      <vt:variant>
        <vt:lpwstr/>
      </vt:variant>
      <vt:variant>
        <vt:lpwstr>_Toc179184121</vt:lpwstr>
      </vt:variant>
      <vt:variant>
        <vt:i4>1507377</vt:i4>
      </vt:variant>
      <vt:variant>
        <vt:i4>440</vt:i4>
      </vt:variant>
      <vt:variant>
        <vt:i4>0</vt:i4>
      </vt:variant>
      <vt:variant>
        <vt:i4>5</vt:i4>
      </vt:variant>
      <vt:variant>
        <vt:lpwstr/>
      </vt:variant>
      <vt:variant>
        <vt:lpwstr>_Toc179184120</vt:lpwstr>
      </vt:variant>
      <vt:variant>
        <vt:i4>1310769</vt:i4>
      </vt:variant>
      <vt:variant>
        <vt:i4>434</vt:i4>
      </vt:variant>
      <vt:variant>
        <vt:i4>0</vt:i4>
      </vt:variant>
      <vt:variant>
        <vt:i4>5</vt:i4>
      </vt:variant>
      <vt:variant>
        <vt:lpwstr/>
      </vt:variant>
      <vt:variant>
        <vt:lpwstr>_Toc179184119</vt:lpwstr>
      </vt:variant>
      <vt:variant>
        <vt:i4>1310769</vt:i4>
      </vt:variant>
      <vt:variant>
        <vt:i4>428</vt:i4>
      </vt:variant>
      <vt:variant>
        <vt:i4>0</vt:i4>
      </vt:variant>
      <vt:variant>
        <vt:i4>5</vt:i4>
      </vt:variant>
      <vt:variant>
        <vt:lpwstr/>
      </vt:variant>
      <vt:variant>
        <vt:lpwstr>_Toc179184118</vt:lpwstr>
      </vt:variant>
      <vt:variant>
        <vt:i4>1310769</vt:i4>
      </vt:variant>
      <vt:variant>
        <vt:i4>422</vt:i4>
      </vt:variant>
      <vt:variant>
        <vt:i4>0</vt:i4>
      </vt:variant>
      <vt:variant>
        <vt:i4>5</vt:i4>
      </vt:variant>
      <vt:variant>
        <vt:lpwstr/>
      </vt:variant>
      <vt:variant>
        <vt:lpwstr>_Toc179184117</vt:lpwstr>
      </vt:variant>
      <vt:variant>
        <vt:i4>1310769</vt:i4>
      </vt:variant>
      <vt:variant>
        <vt:i4>416</vt:i4>
      </vt:variant>
      <vt:variant>
        <vt:i4>0</vt:i4>
      </vt:variant>
      <vt:variant>
        <vt:i4>5</vt:i4>
      </vt:variant>
      <vt:variant>
        <vt:lpwstr/>
      </vt:variant>
      <vt:variant>
        <vt:lpwstr>_Toc179184116</vt:lpwstr>
      </vt:variant>
      <vt:variant>
        <vt:i4>1310769</vt:i4>
      </vt:variant>
      <vt:variant>
        <vt:i4>410</vt:i4>
      </vt:variant>
      <vt:variant>
        <vt:i4>0</vt:i4>
      </vt:variant>
      <vt:variant>
        <vt:i4>5</vt:i4>
      </vt:variant>
      <vt:variant>
        <vt:lpwstr/>
      </vt:variant>
      <vt:variant>
        <vt:lpwstr>_Toc179184115</vt:lpwstr>
      </vt:variant>
      <vt:variant>
        <vt:i4>1310769</vt:i4>
      </vt:variant>
      <vt:variant>
        <vt:i4>404</vt:i4>
      </vt:variant>
      <vt:variant>
        <vt:i4>0</vt:i4>
      </vt:variant>
      <vt:variant>
        <vt:i4>5</vt:i4>
      </vt:variant>
      <vt:variant>
        <vt:lpwstr/>
      </vt:variant>
      <vt:variant>
        <vt:lpwstr>_Toc179184114</vt:lpwstr>
      </vt:variant>
      <vt:variant>
        <vt:i4>1310769</vt:i4>
      </vt:variant>
      <vt:variant>
        <vt:i4>398</vt:i4>
      </vt:variant>
      <vt:variant>
        <vt:i4>0</vt:i4>
      </vt:variant>
      <vt:variant>
        <vt:i4>5</vt:i4>
      </vt:variant>
      <vt:variant>
        <vt:lpwstr/>
      </vt:variant>
      <vt:variant>
        <vt:lpwstr>_Toc179184113</vt:lpwstr>
      </vt:variant>
      <vt:variant>
        <vt:i4>1310769</vt:i4>
      </vt:variant>
      <vt:variant>
        <vt:i4>392</vt:i4>
      </vt:variant>
      <vt:variant>
        <vt:i4>0</vt:i4>
      </vt:variant>
      <vt:variant>
        <vt:i4>5</vt:i4>
      </vt:variant>
      <vt:variant>
        <vt:lpwstr/>
      </vt:variant>
      <vt:variant>
        <vt:lpwstr>_Toc179184112</vt:lpwstr>
      </vt:variant>
      <vt:variant>
        <vt:i4>1310769</vt:i4>
      </vt:variant>
      <vt:variant>
        <vt:i4>386</vt:i4>
      </vt:variant>
      <vt:variant>
        <vt:i4>0</vt:i4>
      </vt:variant>
      <vt:variant>
        <vt:i4>5</vt:i4>
      </vt:variant>
      <vt:variant>
        <vt:lpwstr/>
      </vt:variant>
      <vt:variant>
        <vt:lpwstr>_Toc179184111</vt:lpwstr>
      </vt:variant>
      <vt:variant>
        <vt:i4>1310769</vt:i4>
      </vt:variant>
      <vt:variant>
        <vt:i4>380</vt:i4>
      </vt:variant>
      <vt:variant>
        <vt:i4>0</vt:i4>
      </vt:variant>
      <vt:variant>
        <vt:i4>5</vt:i4>
      </vt:variant>
      <vt:variant>
        <vt:lpwstr/>
      </vt:variant>
      <vt:variant>
        <vt:lpwstr>_Toc179184110</vt:lpwstr>
      </vt:variant>
      <vt:variant>
        <vt:i4>1376305</vt:i4>
      </vt:variant>
      <vt:variant>
        <vt:i4>374</vt:i4>
      </vt:variant>
      <vt:variant>
        <vt:i4>0</vt:i4>
      </vt:variant>
      <vt:variant>
        <vt:i4>5</vt:i4>
      </vt:variant>
      <vt:variant>
        <vt:lpwstr/>
      </vt:variant>
      <vt:variant>
        <vt:lpwstr>_Toc179184109</vt:lpwstr>
      </vt:variant>
      <vt:variant>
        <vt:i4>1376305</vt:i4>
      </vt:variant>
      <vt:variant>
        <vt:i4>368</vt:i4>
      </vt:variant>
      <vt:variant>
        <vt:i4>0</vt:i4>
      </vt:variant>
      <vt:variant>
        <vt:i4>5</vt:i4>
      </vt:variant>
      <vt:variant>
        <vt:lpwstr/>
      </vt:variant>
      <vt:variant>
        <vt:lpwstr>_Toc179184108</vt:lpwstr>
      </vt:variant>
      <vt:variant>
        <vt:i4>1376305</vt:i4>
      </vt:variant>
      <vt:variant>
        <vt:i4>362</vt:i4>
      </vt:variant>
      <vt:variant>
        <vt:i4>0</vt:i4>
      </vt:variant>
      <vt:variant>
        <vt:i4>5</vt:i4>
      </vt:variant>
      <vt:variant>
        <vt:lpwstr/>
      </vt:variant>
      <vt:variant>
        <vt:lpwstr>_Toc179184107</vt:lpwstr>
      </vt:variant>
      <vt:variant>
        <vt:i4>1376305</vt:i4>
      </vt:variant>
      <vt:variant>
        <vt:i4>356</vt:i4>
      </vt:variant>
      <vt:variant>
        <vt:i4>0</vt:i4>
      </vt:variant>
      <vt:variant>
        <vt:i4>5</vt:i4>
      </vt:variant>
      <vt:variant>
        <vt:lpwstr/>
      </vt:variant>
      <vt:variant>
        <vt:lpwstr>_Toc179184106</vt:lpwstr>
      </vt:variant>
      <vt:variant>
        <vt:i4>1376305</vt:i4>
      </vt:variant>
      <vt:variant>
        <vt:i4>350</vt:i4>
      </vt:variant>
      <vt:variant>
        <vt:i4>0</vt:i4>
      </vt:variant>
      <vt:variant>
        <vt:i4>5</vt:i4>
      </vt:variant>
      <vt:variant>
        <vt:lpwstr/>
      </vt:variant>
      <vt:variant>
        <vt:lpwstr>_Toc179184105</vt:lpwstr>
      </vt:variant>
      <vt:variant>
        <vt:i4>1376305</vt:i4>
      </vt:variant>
      <vt:variant>
        <vt:i4>344</vt:i4>
      </vt:variant>
      <vt:variant>
        <vt:i4>0</vt:i4>
      </vt:variant>
      <vt:variant>
        <vt:i4>5</vt:i4>
      </vt:variant>
      <vt:variant>
        <vt:lpwstr/>
      </vt:variant>
      <vt:variant>
        <vt:lpwstr>_Toc179184104</vt:lpwstr>
      </vt:variant>
      <vt:variant>
        <vt:i4>1376305</vt:i4>
      </vt:variant>
      <vt:variant>
        <vt:i4>338</vt:i4>
      </vt:variant>
      <vt:variant>
        <vt:i4>0</vt:i4>
      </vt:variant>
      <vt:variant>
        <vt:i4>5</vt:i4>
      </vt:variant>
      <vt:variant>
        <vt:lpwstr/>
      </vt:variant>
      <vt:variant>
        <vt:lpwstr>_Toc179184103</vt:lpwstr>
      </vt:variant>
      <vt:variant>
        <vt:i4>1376305</vt:i4>
      </vt:variant>
      <vt:variant>
        <vt:i4>332</vt:i4>
      </vt:variant>
      <vt:variant>
        <vt:i4>0</vt:i4>
      </vt:variant>
      <vt:variant>
        <vt:i4>5</vt:i4>
      </vt:variant>
      <vt:variant>
        <vt:lpwstr/>
      </vt:variant>
      <vt:variant>
        <vt:lpwstr>_Toc179184102</vt:lpwstr>
      </vt:variant>
      <vt:variant>
        <vt:i4>1376305</vt:i4>
      </vt:variant>
      <vt:variant>
        <vt:i4>326</vt:i4>
      </vt:variant>
      <vt:variant>
        <vt:i4>0</vt:i4>
      </vt:variant>
      <vt:variant>
        <vt:i4>5</vt:i4>
      </vt:variant>
      <vt:variant>
        <vt:lpwstr/>
      </vt:variant>
      <vt:variant>
        <vt:lpwstr>_Toc179184101</vt:lpwstr>
      </vt:variant>
      <vt:variant>
        <vt:i4>1376305</vt:i4>
      </vt:variant>
      <vt:variant>
        <vt:i4>320</vt:i4>
      </vt:variant>
      <vt:variant>
        <vt:i4>0</vt:i4>
      </vt:variant>
      <vt:variant>
        <vt:i4>5</vt:i4>
      </vt:variant>
      <vt:variant>
        <vt:lpwstr/>
      </vt:variant>
      <vt:variant>
        <vt:lpwstr>_Toc179184100</vt:lpwstr>
      </vt:variant>
      <vt:variant>
        <vt:i4>1835056</vt:i4>
      </vt:variant>
      <vt:variant>
        <vt:i4>314</vt:i4>
      </vt:variant>
      <vt:variant>
        <vt:i4>0</vt:i4>
      </vt:variant>
      <vt:variant>
        <vt:i4>5</vt:i4>
      </vt:variant>
      <vt:variant>
        <vt:lpwstr/>
      </vt:variant>
      <vt:variant>
        <vt:lpwstr>_Toc179184099</vt:lpwstr>
      </vt:variant>
      <vt:variant>
        <vt:i4>1835056</vt:i4>
      </vt:variant>
      <vt:variant>
        <vt:i4>308</vt:i4>
      </vt:variant>
      <vt:variant>
        <vt:i4>0</vt:i4>
      </vt:variant>
      <vt:variant>
        <vt:i4>5</vt:i4>
      </vt:variant>
      <vt:variant>
        <vt:lpwstr/>
      </vt:variant>
      <vt:variant>
        <vt:lpwstr>_Toc179184098</vt:lpwstr>
      </vt:variant>
      <vt:variant>
        <vt:i4>1835056</vt:i4>
      </vt:variant>
      <vt:variant>
        <vt:i4>302</vt:i4>
      </vt:variant>
      <vt:variant>
        <vt:i4>0</vt:i4>
      </vt:variant>
      <vt:variant>
        <vt:i4>5</vt:i4>
      </vt:variant>
      <vt:variant>
        <vt:lpwstr/>
      </vt:variant>
      <vt:variant>
        <vt:lpwstr>_Toc179184097</vt:lpwstr>
      </vt:variant>
      <vt:variant>
        <vt:i4>1835056</vt:i4>
      </vt:variant>
      <vt:variant>
        <vt:i4>296</vt:i4>
      </vt:variant>
      <vt:variant>
        <vt:i4>0</vt:i4>
      </vt:variant>
      <vt:variant>
        <vt:i4>5</vt:i4>
      </vt:variant>
      <vt:variant>
        <vt:lpwstr/>
      </vt:variant>
      <vt:variant>
        <vt:lpwstr>_Toc179184096</vt:lpwstr>
      </vt:variant>
      <vt:variant>
        <vt:i4>1835056</vt:i4>
      </vt:variant>
      <vt:variant>
        <vt:i4>290</vt:i4>
      </vt:variant>
      <vt:variant>
        <vt:i4>0</vt:i4>
      </vt:variant>
      <vt:variant>
        <vt:i4>5</vt:i4>
      </vt:variant>
      <vt:variant>
        <vt:lpwstr/>
      </vt:variant>
      <vt:variant>
        <vt:lpwstr>_Toc179184095</vt:lpwstr>
      </vt:variant>
      <vt:variant>
        <vt:i4>1835056</vt:i4>
      </vt:variant>
      <vt:variant>
        <vt:i4>284</vt:i4>
      </vt:variant>
      <vt:variant>
        <vt:i4>0</vt:i4>
      </vt:variant>
      <vt:variant>
        <vt:i4>5</vt:i4>
      </vt:variant>
      <vt:variant>
        <vt:lpwstr/>
      </vt:variant>
      <vt:variant>
        <vt:lpwstr>_Toc179184094</vt:lpwstr>
      </vt:variant>
      <vt:variant>
        <vt:i4>1835056</vt:i4>
      </vt:variant>
      <vt:variant>
        <vt:i4>278</vt:i4>
      </vt:variant>
      <vt:variant>
        <vt:i4>0</vt:i4>
      </vt:variant>
      <vt:variant>
        <vt:i4>5</vt:i4>
      </vt:variant>
      <vt:variant>
        <vt:lpwstr/>
      </vt:variant>
      <vt:variant>
        <vt:lpwstr>_Toc179184093</vt:lpwstr>
      </vt:variant>
      <vt:variant>
        <vt:i4>1835056</vt:i4>
      </vt:variant>
      <vt:variant>
        <vt:i4>272</vt:i4>
      </vt:variant>
      <vt:variant>
        <vt:i4>0</vt:i4>
      </vt:variant>
      <vt:variant>
        <vt:i4>5</vt:i4>
      </vt:variant>
      <vt:variant>
        <vt:lpwstr/>
      </vt:variant>
      <vt:variant>
        <vt:lpwstr>_Toc179184092</vt:lpwstr>
      </vt:variant>
      <vt:variant>
        <vt:i4>1835056</vt:i4>
      </vt:variant>
      <vt:variant>
        <vt:i4>266</vt:i4>
      </vt:variant>
      <vt:variant>
        <vt:i4>0</vt:i4>
      </vt:variant>
      <vt:variant>
        <vt:i4>5</vt:i4>
      </vt:variant>
      <vt:variant>
        <vt:lpwstr/>
      </vt:variant>
      <vt:variant>
        <vt:lpwstr>_Toc179184091</vt:lpwstr>
      </vt:variant>
      <vt:variant>
        <vt:i4>1835056</vt:i4>
      </vt:variant>
      <vt:variant>
        <vt:i4>260</vt:i4>
      </vt:variant>
      <vt:variant>
        <vt:i4>0</vt:i4>
      </vt:variant>
      <vt:variant>
        <vt:i4>5</vt:i4>
      </vt:variant>
      <vt:variant>
        <vt:lpwstr/>
      </vt:variant>
      <vt:variant>
        <vt:lpwstr>_Toc179184090</vt:lpwstr>
      </vt:variant>
      <vt:variant>
        <vt:i4>1900592</vt:i4>
      </vt:variant>
      <vt:variant>
        <vt:i4>254</vt:i4>
      </vt:variant>
      <vt:variant>
        <vt:i4>0</vt:i4>
      </vt:variant>
      <vt:variant>
        <vt:i4>5</vt:i4>
      </vt:variant>
      <vt:variant>
        <vt:lpwstr/>
      </vt:variant>
      <vt:variant>
        <vt:lpwstr>_Toc179184089</vt:lpwstr>
      </vt:variant>
      <vt:variant>
        <vt:i4>1900592</vt:i4>
      </vt:variant>
      <vt:variant>
        <vt:i4>248</vt:i4>
      </vt:variant>
      <vt:variant>
        <vt:i4>0</vt:i4>
      </vt:variant>
      <vt:variant>
        <vt:i4>5</vt:i4>
      </vt:variant>
      <vt:variant>
        <vt:lpwstr/>
      </vt:variant>
      <vt:variant>
        <vt:lpwstr>_Toc179184088</vt:lpwstr>
      </vt:variant>
      <vt:variant>
        <vt:i4>1900592</vt:i4>
      </vt:variant>
      <vt:variant>
        <vt:i4>242</vt:i4>
      </vt:variant>
      <vt:variant>
        <vt:i4>0</vt:i4>
      </vt:variant>
      <vt:variant>
        <vt:i4>5</vt:i4>
      </vt:variant>
      <vt:variant>
        <vt:lpwstr/>
      </vt:variant>
      <vt:variant>
        <vt:lpwstr>_Toc179184087</vt:lpwstr>
      </vt:variant>
      <vt:variant>
        <vt:i4>1900592</vt:i4>
      </vt:variant>
      <vt:variant>
        <vt:i4>236</vt:i4>
      </vt:variant>
      <vt:variant>
        <vt:i4>0</vt:i4>
      </vt:variant>
      <vt:variant>
        <vt:i4>5</vt:i4>
      </vt:variant>
      <vt:variant>
        <vt:lpwstr/>
      </vt:variant>
      <vt:variant>
        <vt:lpwstr>_Toc179184086</vt:lpwstr>
      </vt:variant>
      <vt:variant>
        <vt:i4>1900592</vt:i4>
      </vt:variant>
      <vt:variant>
        <vt:i4>230</vt:i4>
      </vt:variant>
      <vt:variant>
        <vt:i4>0</vt:i4>
      </vt:variant>
      <vt:variant>
        <vt:i4>5</vt:i4>
      </vt:variant>
      <vt:variant>
        <vt:lpwstr/>
      </vt:variant>
      <vt:variant>
        <vt:lpwstr>_Toc179184085</vt:lpwstr>
      </vt:variant>
      <vt:variant>
        <vt:i4>1900592</vt:i4>
      </vt:variant>
      <vt:variant>
        <vt:i4>224</vt:i4>
      </vt:variant>
      <vt:variant>
        <vt:i4>0</vt:i4>
      </vt:variant>
      <vt:variant>
        <vt:i4>5</vt:i4>
      </vt:variant>
      <vt:variant>
        <vt:lpwstr/>
      </vt:variant>
      <vt:variant>
        <vt:lpwstr>_Toc179184084</vt:lpwstr>
      </vt:variant>
      <vt:variant>
        <vt:i4>1900592</vt:i4>
      </vt:variant>
      <vt:variant>
        <vt:i4>218</vt:i4>
      </vt:variant>
      <vt:variant>
        <vt:i4>0</vt:i4>
      </vt:variant>
      <vt:variant>
        <vt:i4>5</vt:i4>
      </vt:variant>
      <vt:variant>
        <vt:lpwstr/>
      </vt:variant>
      <vt:variant>
        <vt:lpwstr>_Toc179184083</vt:lpwstr>
      </vt:variant>
      <vt:variant>
        <vt:i4>1900592</vt:i4>
      </vt:variant>
      <vt:variant>
        <vt:i4>212</vt:i4>
      </vt:variant>
      <vt:variant>
        <vt:i4>0</vt:i4>
      </vt:variant>
      <vt:variant>
        <vt:i4>5</vt:i4>
      </vt:variant>
      <vt:variant>
        <vt:lpwstr/>
      </vt:variant>
      <vt:variant>
        <vt:lpwstr>_Toc179184082</vt:lpwstr>
      </vt:variant>
      <vt:variant>
        <vt:i4>1900592</vt:i4>
      </vt:variant>
      <vt:variant>
        <vt:i4>206</vt:i4>
      </vt:variant>
      <vt:variant>
        <vt:i4>0</vt:i4>
      </vt:variant>
      <vt:variant>
        <vt:i4>5</vt:i4>
      </vt:variant>
      <vt:variant>
        <vt:lpwstr/>
      </vt:variant>
      <vt:variant>
        <vt:lpwstr>_Toc179184081</vt:lpwstr>
      </vt:variant>
      <vt:variant>
        <vt:i4>1900592</vt:i4>
      </vt:variant>
      <vt:variant>
        <vt:i4>200</vt:i4>
      </vt:variant>
      <vt:variant>
        <vt:i4>0</vt:i4>
      </vt:variant>
      <vt:variant>
        <vt:i4>5</vt:i4>
      </vt:variant>
      <vt:variant>
        <vt:lpwstr/>
      </vt:variant>
      <vt:variant>
        <vt:lpwstr>_Toc179184080</vt:lpwstr>
      </vt:variant>
      <vt:variant>
        <vt:i4>1179696</vt:i4>
      </vt:variant>
      <vt:variant>
        <vt:i4>194</vt:i4>
      </vt:variant>
      <vt:variant>
        <vt:i4>0</vt:i4>
      </vt:variant>
      <vt:variant>
        <vt:i4>5</vt:i4>
      </vt:variant>
      <vt:variant>
        <vt:lpwstr/>
      </vt:variant>
      <vt:variant>
        <vt:lpwstr>_Toc179184079</vt:lpwstr>
      </vt:variant>
      <vt:variant>
        <vt:i4>1179696</vt:i4>
      </vt:variant>
      <vt:variant>
        <vt:i4>188</vt:i4>
      </vt:variant>
      <vt:variant>
        <vt:i4>0</vt:i4>
      </vt:variant>
      <vt:variant>
        <vt:i4>5</vt:i4>
      </vt:variant>
      <vt:variant>
        <vt:lpwstr/>
      </vt:variant>
      <vt:variant>
        <vt:lpwstr>_Toc179184078</vt:lpwstr>
      </vt:variant>
      <vt:variant>
        <vt:i4>1179696</vt:i4>
      </vt:variant>
      <vt:variant>
        <vt:i4>182</vt:i4>
      </vt:variant>
      <vt:variant>
        <vt:i4>0</vt:i4>
      </vt:variant>
      <vt:variant>
        <vt:i4>5</vt:i4>
      </vt:variant>
      <vt:variant>
        <vt:lpwstr/>
      </vt:variant>
      <vt:variant>
        <vt:lpwstr>_Toc179184077</vt:lpwstr>
      </vt:variant>
      <vt:variant>
        <vt:i4>1179696</vt:i4>
      </vt:variant>
      <vt:variant>
        <vt:i4>176</vt:i4>
      </vt:variant>
      <vt:variant>
        <vt:i4>0</vt:i4>
      </vt:variant>
      <vt:variant>
        <vt:i4>5</vt:i4>
      </vt:variant>
      <vt:variant>
        <vt:lpwstr/>
      </vt:variant>
      <vt:variant>
        <vt:lpwstr>_Toc179184076</vt:lpwstr>
      </vt:variant>
      <vt:variant>
        <vt:i4>1179696</vt:i4>
      </vt:variant>
      <vt:variant>
        <vt:i4>170</vt:i4>
      </vt:variant>
      <vt:variant>
        <vt:i4>0</vt:i4>
      </vt:variant>
      <vt:variant>
        <vt:i4>5</vt:i4>
      </vt:variant>
      <vt:variant>
        <vt:lpwstr/>
      </vt:variant>
      <vt:variant>
        <vt:lpwstr>_Toc179184075</vt:lpwstr>
      </vt:variant>
      <vt:variant>
        <vt:i4>1179696</vt:i4>
      </vt:variant>
      <vt:variant>
        <vt:i4>164</vt:i4>
      </vt:variant>
      <vt:variant>
        <vt:i4>0</vt:i4>
      </vt:variant>
      <vt:variant>
        <vt:i4>5</vt:i4>
      </vt:variant>
      <vt:variant>
        <vt:lpwstr/>
      </vt:variant>
      <vt:variant>
        <vt:lpwstr>_Toc179184074</vt:lpwstr>
      </vt:variant>
      <vt:variant>
        <vt:i4>1179696</vt:i4>
      </vt:variant>
      <vt:variant>
        <vt:i4>158</vt:i4>
      </vt:variant>
      <vt:variant>
        <vt:i4>0</vt:i4>
      </vt:variant>
      <vt:variant>
        <vt:i4>5</vt:i4>
      </vt:variant>
      <vt:variant>
        <vt:lpwstr/>
      </vt:variant>
      <vt:variant>
        <vt:lpwstr>_Toc179184073</vt:lpwstr>
      </vt:variant>
      <vt:variant>
        <vt:i4>1179696</vt:i4>
      </vt:variant>
      <vt:variant>
        <vt:i4>152</vt:i4>
      </vt:variant>
      <vt:variant>
        <vt:i4>0</vt:i4>
      </vt:variant>
      <vt:variant>
        <vt:i4>5</vt:i4>
      </vt:variant>
      <vt:variant>
        <vt:lpwstr/>
      </vt:variant>
      <vt:variant>
        <vt:lpwstr>_Toc179184072</vt:lpwstr>
      </vt:variant>
      <vt:variant>
        <vt:i4>1179696</vt:i4>
      </vt:variant>
      <vt:variant>
        <vt:i4>146</vt:i4>
      </vt:variant>
      <vt:variant>
        <vt:i4>0</vt:i4>
      </vt:variant>
      <vt:variant>
        <vt:i4>5</vt:i4>
      </vt:variant>
      <vt:variant>
        <vt:lpwstr/>
      </vt:variant>
      <vt:variant>
        <vt:lpwstr>_Toc179184071</vt:lpwstr>
      </vt:variant>
      <vt:variant>
        <vt:i4>1179696</vt:i4>
      </vt:variant>
      <vt:variant>
        <vt:i4>140</vt:i4>
      </vt:variant>
      <vt:variant>
        <vt:i4>0</vt:i4>
      </vt:variant>
      <vt:variant>
        <vt:i4>5</vt:i4>
      </vt:variant>
      <vt:variant>
        <vt:lpwstr/>
      </vt:variant>
      <vt:variant>
        <vt:lpwstr>_Toc179184070</vt:lpwstr>
      </vt:variant>
      <vt:variant>
        <vt:i4>1245232</vt:i4>
      </vt:variant>
      <vt:variant>
        <vt:i4>134</vt:i4>
      </vt:variant>
      <vt:variant>
        <vt:i4>0</vt:i4>
      </vt:variant>
      <vt:variant>
        <vt:i4>5</vt:i4>
      </vt:variant>
      <vt:variant>
        <vt:lpwstr/>
      </vt:variant>
      <vt:variant>
        <vt:lpwstr>_Toc179184069</vt:lpwstr>
      </vt:variant>
      <vt:variant>
        <vt:i4>1245232</vt:i4>
      </vt:variant>
      <vt:variant>
        <vt:i4>128</vt:i4>
      </vt:variant>
      <vt:variant>
        <vt:i4>0</vt:i4>
      </vt:variant>
      <vt:variant>
        <vt:i4>5</vt:i4>
      </vt:variant>
      <vt:variant>
        <vt:lpwstr/>
      </vt:variant>
      <vt:variant>
        <vt:lpwstr>_Toc179184068</vt:lpwstr>
      </vt:variant>
      <vt:variant>
        <vt:i4>1245232</vt:i4>
      </vt:variant>
      <vt:variant>
        <vt:i4>122</vt:i4>
      </vt:variant>
      <vt:variant>
        <vt:i4>0</vt:i4>
      </vt:variant>
      <vt:variant>
        <vt:i4>5</vt:i4>
      </vt:variant>
      <vt:variant>
        <vt:lpwstr/>
      </vt:variant>
      <vt:variant>
        <vt:lpwstr>_Toc179184067</vt:lpwstr>
      </vt:variant>
      <vt:variant>
        <vt:i4>1245232</vt:i4>
      </vt:variant>
      <vt:variant>
        <vt:i4>116</vt:i4>
      </vt:variant>
      <vt:variant>
        <vt:i4>0</vt:i4>
      </vt:variant>
      <vt:variant>
        <vt:i4>5</vt:i4>
      </vt:variant>
      <vt:variant>
        <vt:lpwstr/>
      </vt:variant>
      <vt:variant>
        <vt:lpwstr>_Toc179184066</vt:lpwstr>
      </vt:variant>
      <vt:variant>
        <vt:i4>1245232</vt:i4>
      </vt:variant>
      <vt:variant>
        <vt:i4>110</vt:i4>
      </vt:variant>
      <vt:variant>
        <vt:i4>0</vt:i4>
      </vt:variant>
      <vt:variant>
        <vt:i4>5</vt:i4>
      </vt:variant>
      <vt:variant>
        <vt:lpwstr/>
      </vt:variant>
      <vt:variant>
        <vt:lpwstr>_Toc179184065</vt:lpwstr>
      </vt:variant>
      <vt:variant>
        <vt:i4>1245232</vt:i4>
      </vt:variant>
      <vt:variant>
        <vt:i4>104</vt:i4>
      </vt:variant>
      <vt:variant>
        <vt:i4>0</vt:i4>
      </vt:variant>
      <vt:variant>
        <vt:i4>5</vt:i4>
      </vt:variant>
      <vt:variant>
        <vt:lpwstr/>
      </vt:variant>
      <vt:variant>
        <vt:lpwstr>_Toc179184064</vt:lpwstr>
      </vt:variant>
      <vt:variant>
        <vt:i4>1245232</vt:i4>
      </vt:variant>
      <vt:variant>
        <vt:i4>98</vt:i4>
      </vt:variant>
      <vt:variant>
        <vt:i4>0</vt:i4>
      </vt:variant>
      <vt:variant>
        <vt:i4>5</vt:i4>
      </vt:variant>
      <vt:variant>
        <vt:lpwstr/>
      </vt:variant>
      <vt:variant>
        <vt:lpwstr>_Toc179184063</vt:lpwstr>
      </vt:variant>
      <vt:variant>
        <vt:i4>1245232</vt:i4>
      </vt:variant>
      <vt:variant>
        <vt:i4>92</vt:i4>
      </vt:variant>
      <vt:variant>
        <vt:i4>0</vt:i4>
      </vt:variant>
      <vt:variant>
        <vt:i4>5</vt:i4>
      </vt:variant>
      <vt:variant>
        <vt:lpwstr/>
      </vt:variant>
      <vt:variant>
        <vt:lpwstr>_Toc179184062</vt:lpwstr>
      </vt:variant>
      <vt:variant>
        <vt:i4>1245232</vt:i4>
      </vt:variant>
      <vt:variant>
        <vt:i4>86</vt:i4>
      </vt:variant>
      <vt:variant>
        <vt:i4>0</vt:i4>
      </vt:variant>
      <vt:variant>
        <vt:i4>5</vt:i4>
      </vt:variant>
      <vt:variant>
        <vt:lpwstr/>
      </vt:variant>
      <vt:variant>
        <vt:lpwstr>_Toc179184061</vt:lpwstr>
      </vt:variant>
      <vt:variant>
        <vt:i4>1245232</vt:i4>
      </vt:variant>
      <vt:variant>
        <vt:i4>80</vt:i4>
      </vt:variant>
      <vt:variant>
        <vt:i4>0</vt:i4>
      </vt:variant>
      <vt:variant>
        <vt:i4>5</vt:i4>
      </vt:variant>
      <vt:variant>
        <vt:lpwstr/>
      </vt:variant>
      <vt:variant>
        <vt:lpwstr>_Toc179184060</vt:lpwstr>
      </vt:variant>
      <vt:variant>
        <vt:i4>1048624</vt:i4>
      </vt:variant>
      <vt:variant>
        <vt:i4>74</vt:i4>
      </vt:variant>
      <vt:variant>
        <vt:i4>0</vt:i4>
      </vt:variant>
      <vt:variant>
        <vt:i4>5</vt:i4>
      </vt:variant>
      <vt:variant>
        <vt:lpwstr/>
      </vt:variant>
      <vt:variant>
        <vt:lpwstr>_Toc179184059</vt:lpwstr>
      </vt:variant>
      <vt:variant>
        <vt:i4>1048624</vt:i4>
      </vt:variant>
      <vt:variant>
        <vt:i4>68</vt:i4>
      </vt:variant>
      <vt:variant>
        <vt:i4>0</vt:i4>
      </vt:variant>
      <vt:variant>
        <vt:i4>5</vt:i4>
      </vt:variant>
      <vt:variant>
        <vt:lpwstr/>
      </vt:variant>
      <vt:variant>
        <vt:lpwstr>_Toc179184058</vt:lpwstr>
      </vt:variant>
      <vt:variant>
        <vt:i4>1048624</vt:i4>
      </vt:variant>
      <vt:variant>
        <vt:i4>62</vt:i4>
      </vt:variant>
      <vt:variant>
        <vt:i4>0</vt:i4>
      </vt:variant>
      <vt:variant>
        <vt:i4>5</vt:i4>
      </vt:variant>
      <vt:variant>
        <vt:lpwstr/>
      </vt:variant>
      <vt:variant>
        <vt:lpwstr>_Toc179184057</vt:lpwstr>
      </vt:variant>
      <vt:variant>
        <vt:i4>1048624</vt:i4>
      </vt:variant>
      <vt:variant>
        <vt:i4>56</vt:i4>
      </vt:variant>
      <vt:variant>
        <vt:i4>0</vt:i4>
      </vt:variant>
      <vt:variant>
        <vt:i4>5</vt:i4>
      </vt:variant>
      <vt:variant>
        <vt:lpwstr/>
      </vt:variant>
      <vt:variant>
        <vt:lpwstr>_Toc179184056</vt:lpwstr>
      </vt:variant>
      <vt:variant>
        <vt:i4>1048624</vt:i4>
      </vt:variant>
      <vt:variant>
        <vt:i4>50</vt:i4>
      </vt:variant>
      <vt:variant>
        <vt:i4>0</vt:i4>
      </vt:variant>
      <vt:variant>
        <vt:i4>5</vt:i4>
      </vt:variant>
      <vt:variant>
        <vt:lpwstr/>
      </vt:variant>
      <vt:variant>
        <vt:lpwstr>_Toc179184055</vt:lpwstr>
      </vt:variant>
      <vt:variant>
        <vt:i4>1048624</vt:i4>
      </vt:variant>
      <vt:variant>
        <vt:i4>44</vt:i4>
      </vt:variant>
      <vt:variant>
        <vt:i4>0</vt:i4>
      </vt:variant>
      <vt:variant>
        <vt:i4>5</vt:i4>
      </vt:variant>
      <vt:variant>
        <vt:lpwstr/>
      </vt:variant>
      <vt:variant>
        <vt:lpwstr>_Toc179184054</vt:lpwstr>
      </vt:variant>
      <vt:variant>
        <vt:i4>1048624</vt:i4>
      </vt:variant>
      <vt:variant>
        <vt:i4>38</vt:i4>
      </vt:variant>
      <vt:variant>
        <vt:i4>0</vt:i4>
      </vt:variant>
      <vt:variant>
        <vt:i4>5</vt:i4>
      </vt:variant>
      <vt:variant>
        <vt:lpwstr/>
      </vt:variant>
      <vt:variant>
        <vt:lpwstr>_Toc179184053</vt:lpwstr>
      </vt:variant>
      <vt:variant>
        <vt:i4>1048624</vt:i4>
      </vt:variant>
      <vt:variant>
        <vt:i4>32</vt:i4>
      </vt:variant>
      <vt:variant>
        <vt:i4>0</vt:i4>
      </vt:variant>
      <vt:variant>
        <vt:i4>5</vt:i4>
      </vt:variant>
      <vt:variant>
        <vt:lpwstr/>
      </vt:variant>
      <vt:variant>
        <vt:lpwstr>_Toc179184052</vt:lpwstr>
      </vt:variant>
      <vt:variant>
        <vt:i4>1048624</vt:i4>
      </vt:variant>
      <vt:variant>
        <vt:i4>26</vt:i4>
      </vt:variant>
      <vt:variant>
        <vt:i4>0</vt:i4>
      </vt:variant>
      <vt:variant>
        <vt:i4>5</vt:i4>
      </vt:variant>
      <vt:variant>
        <vt:lpwstr/>
      </vt:variant>
      <vt:variant>
        <vt:lpwstr>_Toc179184051</vt:lpwstr>
      </vt:variant>
      <vt:variant>
        <vt:i4>1048624</vt:i4>
      </vt:variant>
      <vt:variant>
        <vt:i4>20</vt:i4>
      </vt:variant>
      <vt:variant>
        <vt:i4>0</vt:i4>
      </vt:variant>
      <vt:variant>
        <vt:i4>5</vt:i4>
      </vt:variant>
      <vt:variant>
        <vt:lpwstr/>
      </vt:variant>
      <vt:variant>
        <vt:lpwstr>_Toc179184050</vt:lpwstr>
      </vt:variant>
      <vt:variant>
        <vt:i4>1114160</vt:i4>
      </vt:variant>
      <vt:variant>
        <vt:i4>14</vt:i4>
      </vt:variant>
      <vt:variant>
        <vt:i4>0</vt:i4>
      </vt:variant>
      <vt:variant>
        <vt:i4>5</vt:i4>
      </vt:variant>
      <vt:variant>
        <vt:lpwstr/>
      </vt:variant>
      <vt:variant>
        <vt:lpwstr>_Toc179184049</vt:lpwstr>
      </vt:variant>
      <vt:variant>
        <vt:i4>1114160</vt:i4>
      </vt:variant>
      <vt:variant>
        <vt:i4>8</vt:i4>
      </vt:variant>
      <vt:variant>
        <vt:i4>0</vt:i4>
      </vt:variant>
      <vt:variant>
        <vt:i4>5</vt:i4>
      </vt:variant>
      <vt:variant>
        <vt:lpwstr/>
      </vt:variant>
      <vt:variant>
        <vt:lpwstr>_Toc179184048</vt:lpwstr>
      </vt:variant>
      <vt:variant>
        <vt:i4>1114160</vt:i4>
      </vt:variant>
      <vt:variant>
        <vt:i4>2</vt:i4>
      </vt:variant>
      <vt:variant>
        <vt:i4>0</vt:i4>
      </vt:variant>
      <vt:variant>
        <vt:i4>5</vt:i4>
      </vt:variant>
      <vt:variant>
        <vt:lpwstr/>
      </vt:variant>
      <vt:variant>
        <vt:lpwstr>_Toc179184047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 Lukkien</dc:creator>
  <cp:keywords/>
  <dc:description/>
  <cp:lastModifiedBy>Beijer, Tasha (172158)</cp:lastModifiedBy>
  <cp:revision>2</cp:revision>
  <cp:lastPrinted>2016-07-13T11:04:00Z</cp:lastPrinted>
  <dcterms:created xsi:type="dcterms:W3CDTF">2020-12-22T14:03:00Z</dcterms:created>
  <dcterms:modified xsi:type="dcterms:W3CDTF">2020-12-22T14:03:00Z</dcterms:modified>
</cp:coreProperties>
</file>