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94119B" w14:textId="7836C280" w:rsidR="001671C8" w:rsidRDefault="004F4A96" w:rsidP="00DD6A37">
      <w:pPr>
        <w:pStyle w:val="Titel"/>
      </w:pPr>
      <w:r>
        <w:softHyphen/>
      </w:r>
      <w:r w:rsidR="00931CBC">
        <w:rPr>
          <w:noProof/>
        </w:rPr>
        <w:drawing>
          <wp:inline distT="0" distB="0" distL="0" distR="0" wp14:anchorId="67D09D03" wp14:editId="02399A7F">
            <wp:extent cx="1370059" cy="753533"/>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TravelBizzAcademy_zw_transp 400x220.png"/>
                    <pic:cNvPicPr/>
                  </pic:nvPicPr>
                  <pic:blipFill>
                    <a:blip r:embed="rId8"/>
                    <a:stretch>
                      <a:fillRect/>
                    </a:stretch>
                  </pic:blipFill>
                  <pic:spPr>
                    <a:xfrm>
                      <a:off x="0" y="0"/>
                      <a:ext cx="1405150" cy="772833"/>
                    </a:xfrm>
                    <a:prstGeom prst="rect">
                      <a:avLst/>
                    </a:prstGeom>
                  </pic:spPr>
                </pic:pic>
              </a:graphicData>
            </a:graphic>
          </wp:inline>
        </w:drawing>
      </w:r>
    </w:p>
    <w:p w14:paraId="4A3C32D0" w14:textId="6B85F68A" w:rsidR="005308D3" w:rsidRDefault="009C683F" w:rsidP="00DD6A37">
      <w:pPr>
        <w:pStyle w:val="Titel"/>
      </w:pPr>
      <w:r w:rsidRPr="00DD6A37">
        <w:t>Invuldocument</w:t>
      </w:r>
      <w:r w:rsidR="001068C6" w:rsidRPr="00DD6A37">
        <w:t xml:space="preserve"> marketingpersona</w:t>
      </w:r>
      <w:r w:rsidR="00563C21">
        <w:t xml:space="preserve"> van je </w:t>
      </w:r>
      <w:r w:rsidR="00132B82">
        <w:t>ideale gast</w:t>
      </w:r>
    </w:p>
    <w:p w14:paraId="22C3D1FB" w14:textId="77777777" w:rsidR="004F4A96" w:rsidRPr="004F4A96" w:rsidRDefault="004F4A96" w:rsidP="004F4A96">
      <w:pPr>
        <w:pStyle w:val="Ondertitel"/>
      </w:pPr>
    </w:p>
    <w:p w14:paraId="1A7502E4" w14:textId="4D5B4D8B" w:rsidR="00DD6A37" w:rsidRPr="004F4A96" w:rsidRDefault="005308D3" w:rsidP="00DD6A37">
      <w:pPr>
        <w:pStyle w:val="Titel"/>
        <w:rPr>
          <w:sz w:val="28"/>
          <w:szCs w:val="28"/>
        </w:rPr>
      </w:pPr>
      <w:r w:rsidRPr="004F4A96">
        <w:rPr>
          <w:sz w:val="28"/>
          <w:szCs w:val="28"/>
        </w:rPr>
        <w:t>-</w:t>
      </w:r>
      <w:r w:rsidR="00C049D1" w:rsidRPr="004F4A96">
        <w:rPr>
          <w:sz w:val="28"/>
          <w:szCs w:val="28"/>
        </w:rPr>
        <w:t xml:space="preserve"> </w:t>
      </w:r>
      <w:proofErr w:type="gramStart"/>
      <w:r w:rsidR="00C049D1" w:rsidRPr="004F4A96">
        <w:rPr>
          <w:sz w:val="28"/>
          <w:szCs w:val="28"/>
        </w:rPr>
        <w:t>[</w:t>
      </w:r>
      <w:r w:rsidR="004F4A96">
        <w:rPr>
          <w:sz w:val="28"/>
          <w:szCs w:val="28"/>
        </w:rPr>
        <w:t xml:space="preserve"> Hier</w:t>
      </w:r>
      <w:proofErr w:type="gramEnd"/>
      <w:r w:rsidR="004F4A96">
        <w:rPr>
          <w:sz w:val="28"/>
          <w:szCs w:val="28"/>
        </w:rPr>
        <w:t xml:space="preserve"> </w:t>
      </w:r>
      <w:r w:rsidR="00C049D1" w:rsidRPr="004F4A96">
        <w:rPr>
          <w:sz w:val="28"/>
          <w:szCs w:val="28"/>
        </w:rPr>
        <w:t xml:space="preserve">type </w:t>
      </w:r>
      <w:r w:rsidR="00D607FE" w:rsidRPr="004F4A96">
        <w:rPr>
          <w:sz w:val="28"/>
          <w:szCs w:val="28"/>
        </w:rPr>
        <w:t xml:space="preserve">ideale </w:t>
      </w:r>
      <w:r w:rsidR="00C049D1" w:rsidRPr="004F4A96">
        <w:rPr>
          <w:sz w:val="28"/>
          <w:szCs w:val="28"/>
        </w:rPr>
        <w:t>gast en naam invullen]</w:t>
      </w:r>
      <w:r w:rsidR="00DD6A37" w:rsidRPr="004F4A96">
        <w:rPr>
          <w:sz w:val="28"/>
          <w:szCs w:val="28"/>
        </w:rPr>
        <w:t xml:space="preserve"> –</w:t>
      </w:r>
    </w:p>
    <w:p w14:paraId="095B8B6B" w14:textId="77777777" w:rsidR="00C049D1" w:rsidRPr="00DD6A37" w:rsidRDefault="00C049D1" w:rsidP="00DD6A37">
      <w:pPr>
        <w:rPr>
          <w:color w:val="000000" w:themeColor="text1"/>
        </w:rPr>
      </w:pPr>
    </w:p>
    <w:p w14:paraId="69893E74" w14:textId="512DE738" w:rsidR="00DD6A37" w:rsidRPr="00766E32" w:rsidRDefault="00DD6A37" w:rsidP="00766E32">
      <w:pPr>
        <w:pStyle w:val="Kop1"/>
      </w:pPr>
      <w:r w:rsidRPr="00766E32">
        <w:t>Algemene gegevens</w:t>
      </w:r>
    </w:p>
    <w:p w14:paraId="5B5F296D" w14:textId="52033E5D" w:rsidR="00DD6A37" w:rsidRDefault="002E2C21" w:rsidP="00DD6A37">
      <w:r w:rsidRPr="00720E35">
        <w:rPr>
          <w:rFonts w:cs="Tahoma"/>
          <w:noProof/>
          <w:sz w:val="20"/>
          <w:szCs w:val="20"/>
          <w:lang w:val="en-US" w:eastAsia="nl-NL"/>
        </w:rPr>
        <mc:AlternateContent>
          <mc:Choice Requires="wps">
            <w:drawing>
              <wp:anchor distT="0" distB="0" distL="114300" distR="114300" simplePos="0" relativeHeight="251659264" behindDoc="0" locked="0" layoutInCell="1" allowOverlap="1" wp14:anchorId="157FDBE6" wp14:editId="3B5C3470">
                <wp:simplePos x="0" y="0"/>
                <wp:positionH relativeFrom="column">
                  <wp:posOffset>4684295</wp:posOffset>
                </wp:positionH>
                <wp:positionV relativeFrom="paragraph">
                  <wp:posOffset>83486</wp:posOffset>
                </wp:positionV>
                <wp:extent cx="1548765" cy="1678940"/>
                <wp:effectExtent l="12700" t="12700" r="26035" b="2286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8765" cy="1678940"/>
                        </a:xfrm>
                        <a:prstGeom prst="rect">
                          <a:avLst/>
                        </a:prstGeom>
                        <a:solidFill>
                          <a:srgbClr val="91C1B7"/>
                        </a:solidFill>
                        <a:ln w="38100">
                          <a:solidFill>
                            <a:srgbClr val="F2F2F2"/>
                          </a:solidFill>
                          <a:miter lim="800000"/>
                          <a:headEnd/>
                          <a:tailEnd/>
                        </a:ln>
                        <a:effectLst/>
                      </wps:spPr>
                      <wps:txbx>
                        <w:txbxContent>
                          <w:p w14:paraId="06D19255" w14:textId="77777777" w:rsidR="002E2C21" w:rsidRDefault="002E2C21" w:rsidP="002E2C21">
                            <w:pPr>
                              <w:jc w:val="center"/>
                              <w:rPr>
                                <w:rFonts w:ascii="Verdana" w:hAnsi="Verdana"/>
                                <w:sz w:val="20"/>
                                <w:szCs w:val="20"/>
                                <w:lang w:val="en-IE"/>
                              </w:rPr>
                            </w:pPr>
                          </w:p>
                          <w:p w14:paraId="30E78DC3" w14:textId="77777777" w:rsidR="002E2C21" w:rsidRPr="009938A9" w:rsidRDefault="002E2C21" w:rsidP="002E2C21">
                            <w:pPr>
                              <w:jc w:val="center"/>
                              <w:rPr>
                                <w:rFonts w:ascii="Verdana" w:hAnsi="Verdana"/>
                                <w:sz w:val="20"/>
                                <w:szCs w:val="20"/>
                                <w:lang w:val="en-IE"/>
                              </w:rPr>
                            </w:pPr>
                            <w:r>
                              <w:rPr>
                                <w:rFonts w:ascii="Verdana" w:hAnsi="Verdana"/>
                                <w:sz w:val="20"/>
                                <w:szCs w:val="20"/>
                                <w:lang w:val="en-IE"/>
                              </w:rPr>
                              <w:t>PERSONA 1</w:t>
                            </w:r>
                          </w:p>
                          <w:p w14:paraId="3E36453C" w14:textId="77777777" w:rsidR="002E2C21" w:rsidRDefault="002E2C21" w:rsidP="002E2C21">
                            <w:pPr>
                              <w:jc w:val="center"/>
                              <w:rPr>
                                <w:rFonts w:ascii="Verdana" w:hAnsi="Verdana"/>
                                <w:sz w:val="20"/>
                                <w:szCs w:val="20"/>
                                <w:lang w:val="en-IE"/>
                              </w:rPr>
                            </w:pPr>
                            <w:proofErr w:type="spellStart"/>
                            <w:r>
                              <w:rPr>
                                <w:rFonts w:ascii="Verdana" w:hAnsi="Verdana"/>
                                <w:sz w:val="20"/>
                                <w:szCs w:val="20"/>
                                <w:lang w:val="en-IE"/>
                              </w:rPr>
                              <w:t>Pasfoto</w:t>
                            </w:r>
                            <w:proofErr w:type="spellEnd"/>
                            <w:r>
                              <w:rPr>
                                <w:rFonts w:ascii="Verdana" w:hAnsi="Verdana"/>
                                <w:sz w:val="20"/>
                                <w:szCs w:val="20"/>
                                <w:lang w:val="en-IE"/>
                              </w:rPr>
                              <w:t xml:space="preserve"> van ‘</w:t>
                            </w:r>
                            <w:proofErr w:type="spellStart"/>
                            <w:r>
                              <w:rPr>
                                <w:rFonts w:ascii="Verdana" w:hAnsi="Verdana"/>
                                <w:sz w:val="20"/>
                                <w:szCs w:val="20"/>
                                <w:lang w:val="en-IE"/>
                              </w:rPr>
                              <w:t>ideale</w:t>
                            </w:r>
                            <w:proofErr w:type="spellEnd"/>
                            <w:r>
                              <w:rPr>
                                <w:rFonts w:ascii="Verdana" w:hAnsi="Verdana"/>
                                <w:sz w:val="20"/>
                                <w:szCs w:val="20"/>
                                <w:lang w:val="en-IE"/>
                              </w:rPr>
                              <w:t xml:space="preserve"> </w:t>
                            </w:r>
                            <w:proofErr w:type="spellStart"/>
                            <w:r>
                              <w:rPr>
                                <w:rFonts w:ascii="Verdana" w:hAnsi="Verdana"/>
                                <w:sz w:val="20"/>
                                <w:szCs w:val="20"/>
                                <w:lang w:val="en-IE"/>
                              </w:rPr>
                              <w:t>gast</w:t>
                            </w:r>
                            <w:proofErr w:type="spellEnd"/>
                            <w:r>
                              <w:rPr>
                                <w:rFonts w:ascii="Verdana" w:hAnsi="Verdana"/>
                                <w:sz w:val="20"/>
                                <w:szCs w:val="20"/>
                                <w:lang w:val="en-I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7FDBE6" id="Rectangle 7" o:spid="_x0000_s1026" style="position:absolute;left:0;text-align:left;margin-left:368.85pt;margin-top:6.55pt;width:121.95pt;height:13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" fillcolor="#91c1b7" strokecolor="#f2f2f2" strokeweight="3pt">
                <v:textbox>
                  <w:txbxContent>
                    <w:p w14:paraId="06D19255" w14:textId="77777777" w:rsidR="002E2C21" w:rsidRDefault="002E2C21" w:rsidP="002E2C21">
                      <w:pPr>
                        <w:jc w:val="center"/>
                        <w:rPr>
                          <w:rFonts w:ascii="Verdana" w:hAnsi="Verdana"/>
                          <w:sz w:val="20"/>
                          <w:szCs w:val="20"/>
                          <w:lang w:val="en-IE"/>
                        </w:rPr>
                      </w:pPr>
                    </w:p>
                    <w:p w14:paraId="30E78DC3" w14:textId="77777777" w:rsidR="002E2C21" w:rsidRPr="009938A9" w:rsidRDefault="002E2C21" w:rsidP="002E2C21">
                      <w:pPr>
                        <w:jc w:val="center"/>
                        <w:rPr>
                          <w:rFonts w:ascii="Verdana" w:hAnsi="Verdana"/>
                          <w:sz w:val="20"/>
                          <w:szCs w:val="20"/>
                          <w:lang w:val="en-IE"/>
                        </w:rPr>
                      </w:pPr>
                      <w:r>
                        <w:rPr>
                          <w:rFonts w:ascii="Verdana" w:hAnsi="Verdana"/>
                          <w:sz w:val="20"/>
                          <w:szCs w:val="20"/>
                          <w:lang w:val="en-IE"/>
                        </w:rPr>
                        <w:t>PERSONA 1</w:t>
                      </w:r>
                    </w:p>
                    <w:p w14:paraId="3E36453C" w14:textId="77777777" w:rsidR="002E2C21" w:rsidRDefault="002E2C21" w:rsidP="002E2C21">
                      <w:pPr>
                        <w:jc w:val="center"/>
                        <w:rPr>
                          <w:rFonts w:ascii="Verdana" w:hAnsi="Verdana"/>
                          <w:sz w:val="20"/>
                          <w:szCs w:val="20"/>
                          <w:lang w:val="en-IE"/>
                        </w:rPr>
                      </w:pPr>
                      <w:proofErr w:type="spellStart"/>
                      <w:r>
                        <w:rPr>
                          <w:rFonts w:ascii="Verdana" w:hAnsi="Verdana"/>
                          <w:sz w:val="20"/>
                          <w:szCs w:val="20"/>
                          <w:lang w:val="en-IE"/>
                        </w:rPr>
                        <w:t>Pasfoto</w:t>
                      </w:r>
                      <w:proofErr w:type="spellEnd"/>
                      <w:r>
                        <w:rPr>
                          <w:rFonts w:ascii="Verdana" w:hAnsi="Verdana"/>
                          <w:sz w:val="20"/>
                          <w:szCs w:val="20"/>
                          <w:lang w:val="en-IE"/>
                        </w:rPr>
                        <w:t xml:space="preserve"> van ‘</w:t>
                      </w:r>
                      <w:proofErr w:type="spellStart"/>
                      <w:r>
                        <w:rPr>
                          <w:rFonts w:ascii="Verdana" w:hAnsi="Verdana"/>
                          <w:sz w:val="20"/>
                          <w:szCs w:val="20"/>
                          <w:lang w:val="en-IE"/>
                        </w:rPr>
                        <w:t>ideale</w:t>
                      </w:r>
                      <w:proofErr w:type="spellEnd"/>
                      <w:r>
                        <w:rPr>
                          <w:rFonts w:ascii="Verdana" w:hAnsi="Verdana"/>
                          <w:sz w:val="20"/>
                          <w:szCs w:val="20"/>
                          <w:lang w:val="en-IE"/>
                        </w:rPr>
                        <w:t xml:space="preserve"> </w:t>
                      </w:r>
                      <w:proofErr w:type="spellStart"/>
                      <w:r>
                        <w:rPr>
                          <w:rFonts w:ascii="Verdana" w:hAnsi="Verdana"/>
                          <w:sz w:val="20"/>
                          <w:szCs w:val="20"/>
                          <w:lang w:val="en-IE"/>
                        </w:rPr>
                        <w:t>gast</w:t>
                      </w:r>
                      <w:proofErr w:type="spellEnd"/>
                      <w:r>
                        <w:rPr>
                          <w:rFonts w:ascii="Verdana" w:hAnsi="Verdana"/>
                          <w:sz w:val="20"/>
                          <w:szCs w:val="20"/>
                          <w:lang w:val="en-IE"/>
                        </w:rPr>
                        <w:t>’</w:t>
                      </w:r>
                    </w:p>
                  </w:txbxContent>
                </v:textbox>
              </v:rect>
            </w:pict>
          </mc:Fallback>
        </mc:AlternateContent>
      </w:r>
      <w:r w:rsidR="00DD6A37">
        <w:t xml:space="preserve">Naam: </w:t>
      </w:r>
    </w:p>
    <w:p w14:paraId="14B58544" w14:textId="471A2B7D" w:rsidR="00DD6A37" w:rsidRDefault="00DD6A37" w:rsidP="00DD6A37">
      <w:r>
        <w:t xml:space="preserve">Leeftijd: </w:t>
      </w:r>
    </w:p>
    <w:p w14:paraId="785DEF2C" w14:textId="12C64E48" w:rsidR="00DD6A37" w:rsidRDefault="00DD6A37" w:rsidP="00DD6A37">
      <w:r>
        <w:t>Geslacht:</w:t>
      </w:r>
    </w:p>
    <w:p w14:paraId="46AD511D" w14:textId="77777777" w:rsidR="00DD6A37" w:rsidRDefault="00DD6A37" w:rsidP="00DD6A37">
      <w:r>
        <w:t>Opleiding:</w:t>
      </w:r>
    </w:p>
    <w:p w14:paraId="020D8F32" w14:textId="77777777" w:rsidR="00DD6A37" w:rsidRDefault="00DD6A37" w:rsidP="00DD6A37">
      <w:r>
        <w:t xml:space="preserve">Werk: </w:t>
      </w:r>
    </w:p>
    <w:p w14:paraId="5D3B137B" w14:textId="77777777" w:rsidR="00DD6A37" w:rsidRDefault="00DD6A37" w:rsidP="00DD6A37">
      <w:r>
        <w:t>Gezinssamenstelling:</w:t>
      </w:r>
    </w:p>
    <w:p w14:paraId="5FAE0BA3" w14:textId="77777777" w:rsidR="00C049D1" w:rsidRDefault="00C049D1" w:rsidP="00DD6A37"/>
    <w:p w14:paraId="18B0C3AF" w14:textId="77777777" w:rsidR="00DD6A37" w:rsidRDefault="00DD6A37" w:rsidP="00766E32">
      <w:pPr>
        <w:pStyle w:val="Kop1"/>
      </w:pPr>
      <w:r>
        <w:t>Voorkeuren</w:t>
      </w:r>
    </w:p>
    <w:p w14:paraId="504FCCAB" w14:textId="77777777" w:rsidR="00DD6A37" w:rsidRPr="001671C8" w:rsidRDefault="00DD6A37" w:rsidP="00DD6A37">
      <w:pPr>
        <w:rPr>
          <w:color w:val="000000" w:themeColor="text1"/>
        </w:rPr>
      </w:pPr>
      <w:r w:rsidRPr="001671C8">
        <w:rPr>
          <w:color w:val="000000" w:themeColor="text1"/>
        </w:rPr>
        <w:t>Als je weet wat je gasten belangrijk/interessant vinden, dan kun je je aanbod nóg aantrekkelijker maken en je onderscheiden van je concurrenten</w:t>
      </w:r>
    </w:p>
    <w:p w14:paraId="206B8986" w14:textId="77777777" w:rsidR="00DD6A37" w:rsidRPr="00766E32" w:rsidRDefault="00DD6A37" w:rsidP="00766E32">
      <w:pPr>
        <w:pStyle w:val="Kop2"/>
      </w:pPr>
      <w:r w:rsidRPr="00766E32">
        <w:t>Waar en hoe gaat jouw ideale gast normaal gesproken op vakantie?</w:t>
      </w:r>
    </w:p>
    <w:p w14:paraId="5887A582" w14:textId="53A6E987" w:rsidR="00DD6A37" w:rsidRDefault="001671C8" w:rsidP="00DD6A37">
      <w:r>
        <w:t xml:space="preserve">[Beschrijf hier de situatie van jouw ideale gast]. </w:t>
      </w:r>
      <w:r w:rsidR="00DD6A37">
        <w:t>Denk aan type bestemmingen en vakanties, maar o</w:t>
      </w:r>
      <w:bookmarkStart w:id="0" w:name="_GoBack"/>
      <w:bookmarkEnd w:id="0"/>
      <w:r w:rsidR="00DD6A37">
        <w:t xml:space="preserve">ok manier van organiseren: gaat jouw ideale gast vooral binnen Europa op vakantie, of ook naar Afrika, Midden-Oosten. Waar houden ze van: avontuurlijk, actief, strandvakantie, luxe, goedkoop, duur, kamperen of hotels, rondreizen of </w:t>
      </w:r>
      <w:proofErr w:type="spellStart"/>
      <w:r w:rsidR="00DD6A37">
        <w:t>all-inclusive</w:t>
      </w:r>
      <w:proofErr w:type="spellEnd"/>
      <w:r w:rsidR="00DD6A37">
        <w:t xml:space="preserve"> resort. En regelen ze normaal gesproken alles zelf of gaan ze liever op een groepsreis/georganiseerde reis/</w:t>
      </w:r>
      <w:proofErr w:type="spellStart"/>
      <w:r w:rsidR="00DD6A37">
        <w:t>fly</w:t>
      </w:r>
      <w:proofErr w:type="spellEnd"/>
      <w:r w:rsidR="00DD6A37">
        <w:t xml:space="preserve"> </w:t>
      </w:r>
      <w:proofErr w:type="spellStart"/>
      <w:r w:rsidR="00DD6A37">
        <w:t>and</w:t>
      </w:r>
      <w:proofErr w:type="spellEnd"/>
      <w:r w:rsidR="00DD6A37">
        <w:t xml:space="preserve"> drive etc.</w:t>
      </w:r>
    </w:p>
    <w:p w14:paraId="03B557C0" w14:textId="5A72C165" w:rsidR="00DD6A37" w:rsidRDefault="00563C21" w:rsidP="00766E32">
      <w:pPr>
        <w:pStyle w:val="Kop2"/>
      </w:pPr>
      <w:r>
        <w:br/>
      </w:r>
      <w:r w:rsidR="00DD6A37">
        <w:t xml:space="preserve">Wat is de ‘uitdaging’ waarvoor persona X een oplossing </w:t>
      </w:r>
      <w:bookmarkStart w:id="1" w:name="_Hlk46832330"/>
      <w:r w:rsidR="00DD6A37">
        <w:t>zoekt</w:t>
      </w:r>
      <w:bookmarkEnd w:id="1"/>
      <w:r w:rsidR="00DD6A37">
        <w:t>?</w:t>
      </w:r>
    </w:p>
    <w:p w14:paraId="5EF40F47" w14:textId="323F5DE5" w:rsidR="00DD6A37" w:rsidRDefault="001671C8" w:rsidP="00DD6A37">
      <w:r>
        <w:t xml:space="preserve">[Beschrijf hier de situatie van jouw ideale gast]. </w:t>
      </w:r>
      <w:r w:rsidR="00DD6A37">
        <w:t>Beschrijf zo specifiek mogelijk voor welke situatie jouw ideale gast een oplossing zoekt. Zoeken ze de voordeligste reis naar Zuid-Afrika, zoeken ze een vakantiebestemming waar de zon schijnt in november, willen ze een yogacursus volgen tijdens hun verblijf etc., zoeken ze een groepsaccommodatie voor 35 personen met aparte slaapkamers etc.</w:t>
      </w:r>
    </w:p>
    <w:p w14:paraId="00424CC1" w14:textId="77777777" w:rsidR="008E3410" w:rsidRDefault="008E3410" w:rsidP="00766E32">
      <w:pPr>
        <w:pStyle w:val="Kop2"/>
      </w:pPr>
    </w:p>
    <w:p w14:paraId="6185F3A1" w14:textId="77777777" w:rsidR="00DD6A37" w:rsidRDefault="00DD6A37" w:rsidP="00766E32">
      <w:pPr>
        <w:pStyle w:val="Kop2"/>
      </w:pPr>
      <w:r>
        <w:t>Hoe ziet zijn/ haar perfecte eindresultaat eruit?</w:t>
      </w:r>
    </w:p>
    <w:p w14:paraId="6AE04359" w14:textId="795D74A4" w:rsidR="00DD6A37" w:rsidRDefault="001671C8" w:rsidP="00DD6A37">
      <w:r>
        <w:t xml:space="preserve">[Beschrijf hier de situatie van jouw ideale gast]. </w:t>
      </w:r>
      <w:r w:rsidR="00DD6A37">
        <w:t xml:space="preserve">Beschrijf wat hun ervaring met jouw product helemaal perfect zou maken/ wat maakt het verschil tussen een ‘ok’ vakantie en een ‘perfecte vakantie’. Wat vertellen je gasten bijvoorbeeld over hun reis/ accommodatie/ vakantie aan hun vrienden wanneer ze </w:t>
      </w:r>
      <w:proofErr w:type="gramStart"/>
      <w:r w:rsidR="00DD6A37">
        <w:t>thuis komen</w:t>
      </w:r>
      <w:proofErr w:type="gramEnd"/>
      <w:r w:rsidR="00DD6A37">
        <w:t>, wat zegt dit type gast in reviews over jouw product? Wat doen ze het liefst tijdens hun verblijf, wat willen ze zien?</w:t>
      </w:r>
      <w:r w:rsidR="00B83DF7">
        <w:t xml:space="preserve"> Kijk bijvoorbeeld eens wat je gasten in reviews noemen.</w:t>
      </w:r>
    </w:p>
    <w:p w14:paraId="0A872A49" w14:textId="77777777" w:rsidR="008E3410" w:rsidRDefault="008E3410" w:rsidP="00766E32">
      <w:pPr>
        <w:pStyle w:val="Kop2"/>
      </w:pPr>
    </w:p>
    <w:p w14:paraId="40E37796" w14:textId="77777777" w:rsidR="00DD6A37" w:rsidRDefault="00DD6A37" w:rsidP="00766E32">
      <w:pPr>
        <w:pStyle w:val="Kop2"/>
      </w:pPr>
      <w:r>
        <w:t>Wie heeft invloed op zijn/ haar koopbeslissing en waarom?</w:t>
      </w:r>
    </w:p>
    <w:p w14:paraId="716F9120" w14:textId="494B015C" w:rsidR="00DD6A37" w:rsidRDefault="001671C8" w:rsidP="00DD6A37">
      <w:r>
        <w:t xml:space="preserve">[Beschrijf hier de situatie van jouw ideale gast]. </w:t>
      </w:r>
      <w:r w:rsidR="00DD6A37">
        <w:t xml:space="preserve">Bijvoorbeeld kinderen in schoolleeftijd hebben invloed omdat men gebonden is aan bepaalde reisperiode, </w:t>
      </w:r>
      <w:proofErr w:type="spellStart"/>
      <w:r w:rsidR="00DD6A37">
        <w:t>multigeneratie</w:t>
      </w:r>
      <w:proofErr w:type="spellEnd"/>
      <w:r w:rsidR="00DD6A37">
        <w:t>-/ familievakantie betekent dat accommodaties en tours toegankelijk moeten zijn voor ouderen en wanneer vrienden nooit of juist allemaal georganiseerde reizen boeken dan heeft dat invloed op iemands eigen reisvoorkeuren.</w:t>
      </w:r>
    </w:p>
    <w:p w14:paraId="7E6DDF66" w14:textId="77777777" w:rsidR="008E3410" w:rsidRDefault="008E3410" w:rsidP="00766E32">
      <w:pPr>
        <w:pStyle w:val="Kop2"/>
      </w:pPr>
    </w:p>
    <w:p w14:paraId="3342C524" w14:textId="7B0AC191" w:rsidR="00DD6A37" w:rsidRDefault="00DD6A37" w:rsidP="00766E32">
      <w:pPr>
        <w:pStyle w:val="Kop2"/>
      </w:pPr>
      <w:r>
        <w:t xml:space="preserve">Wat is voor persona X heel </w:t>
      </w:r>
      <w:proofErr w:type="gramStart"/>
      <w:r>
        <w:t>belangrijk /</w:t>
      </w:r>
      <w:proofErr w:type="gramEnd"/>
      <w:r>
        <w:t xml:space="preserve"> speciale interesses of voorkeuren?</w:t>
      </w:r>
    </w:p>
    <w:p w14:paraId="2391B4DF" w14:textId="1374320E" w:rsidR="00DD6A37" w:rsidRDefault="001671C8" w:rsidP="00DD6A37">
      <w:r>
        <w:t xml:space="preserve">[Beschrijf hier de situatie van jouw ideale gast]. </w:t>
      </w:r>
      <w:r w:rsidR="00DD6A37">
        <w:t xml:space="preserve">Denk bijvoorbeeld aan grootschalig/ kleinschalig, voorseizoen/ naseizoen, op maat/ </w:t>
      </w:r>
      <w:proofErr w:type="spellStart"/>
      <w:r w:rsidR="00DD6A37">
        <w:t>all-inclusive</w:t>
      </w:r>
      <w:proofErr w:type="spellEnd"/>
      <w:r w:rsidR="00DD6A37">
        <w:t xml:space="preserve">, met wie reizen ze, waar vertellen ze vrienden over als ze </w:t>
      </w:r>
      <w:proofErr w:type="gramStart"/>
      <w:r w:rsidR="00DD6A37">
        <w:t>thuis komen</w:t>
      </w:r>
      <w:proofErr w:type="gramEnd"/>
      <w:r w:rsidR="00DD6A37">
        <w:t xml:space="preserve">, uit eten/ zelf koken, zelf ontdekken/ alles georganiseerd, wel/niet avontuurlijk, voldoende tijd met de </w:t>
      </w:r>
      <w:proofErr w:type="spellStart"/>
      <w:r w:rsidR="00DD6A37">
        <w:t>kids</w:t>
      </w:r>
      <w:proofErr w:type="spellEnd"/>
      <w:r w:rsidR="00DD6A37">
        <w:t xml:space="preserve"> aan het zwembad etc.</w:t>
      </w:r>
    </w:p>
    <w:p w14:paraId="58205311" w14:textId="77777777" w:rsidR="008E3410" w:rsidRDefault="008E3410" w:rsidP="00766E32">
      <w:pPr>
        <w:pStyle w:val="Kop2"/>
      </w:pPr>
    </w:p>
    <w:p w14:paraId="1FDAF8DC" w14:textId="77777777" w:rsidR="00DD6A37" w:rsidRDefault="00DD6A37" w:rsidP="00766E32">
      <w:pPr>
        <w:pStyle w:val="Kop2"/>
      </w:pPr>
      <w:r>
        <w:t>Wat wil persona X echt absoluut niet?</w:t>
      </w:r>
    </w:p>
    <w:p w14:paraId="2E89C9FE" w14:textId="030EB487" w:rsidR="00DD6A37" w:rsidRDefault="001671C8" w:rsidP="00DD6A37">
      <w:r>
        <w:t xml:space="preserve">[Beschrijf hier de situatie van jouw ideale gast]. </w:t>
      </w:r>
      <w:r w:rsidR="00DD6A37">
        <w:t>Bijvoorbeeld een vriendengroep op stapvakantie wil niet naast de speeltuin kamperen. Iemand die alleen reist wil zich niet onveilig voelen. Iemand met een beperkt budget wil geen onverwachte kosten op bestemming etc.</w:t>
      </w:r>
    </w:p>
    <w:p w14:paraId="6B1F8A04" w14:textId="77777777" w:rsidR="008E3410" w:rsidRDefault="008E3410" w:rsidP="00766E32">
      <w:pPr>
        <w:pStyle w:val="Kop1"/>
        <w:numPr>
          <w:ilvl w:val="0"/>
          <w:numId w:val="0"/>
        </w:numPr>
        <w:ind w:left="360"/>
      </w:pPr>
    </w:p>
    <w:p w14:paraId="475EDEC1" w14:textId="1D946284" w:rsidR="001671C8" w:rsidRDefault="001671C8" w:rsidP="00766E32">
      <w:pPr>
        <w:pStyle w:val="Kop1"/>
      </w:pPr>
      <w:r>
        <w:t>Drempels om te boeken</w:t>
      </w:r>
    </w:p>
    <w:p w14:paraId="18953F9D" w14:textId="77777777" w:rsidR="001671C8" w:rsidRPr="001671C8" w:rsidRDefault="001671C8" w:rsidP="001671C8">
      <w:pPr>
        <w:rPr>
          <w:color w:val="000000" w:themeColor="text1"/>
        </w:rPr>
      </w:pPr>
      <w:r w:rsidRPr="001671C8">
        <w:rPr>
          <w:color w:val="000000" w:themeColor="text1"/>
        </w:rPr>
        <w:t>Als je weet wat jouw ideale gasten zich vooraf en tijdens de reis afvragen dan kun je die onzekerheden en vragen van tevoren wegnemen.</w:t>
      </w:r>
    </w:p>
    <w:p w14:paraId="448FAC57" w14:textId="59964E38" w:rsidR="00DD6A37" w:rsidRPr="001671C8" w:rsidRDefault="00DD6A37" w:rsidP="00766E32">
      <w:pPr>
        <w:pStyle w:val="Kop2"/>
      </w:pPr>
      <w:r w:rsidRPr="001671C8">
        <w:t>Waar twijfelt hij/ zij over. Wat houdt hen tegen om bij jou te boeken?</w:t>
      </w:r>
    </w:p>
    <w:p w14:paraId="56D34E82" w14:textId="645C66B3" w:rsidR="00DD6A37" w:rsidRDefault="001671C8" w:rsidP="00DD6A37">
      <w:r>
        <w:t xml:space="preserve">[Beschrijf hier de situatie van jouw ideale gast]. </w:t>
      </w:r>
      <w:r w:rsidR="00DD6A37">
        <w:t xml:space="preserve">Wat kan mensen tegenhouden om met jouw bedrijf in zee te gaan? Denk aan: hoe groot is de kans dat het regent? Is het daar wel veilig? Is er wel genoeg te doen voor de kinderen? Ze bestaan nog niet zo lang, wat is het risico voor mij als gast? </w:t>
      </w:r>
    </w:p>
    <w:p w14:paraId="25262C18" w14:textId="77777777" w:rsidR="00DD6A37" w:rsidRDefault="00DD6A37" w:rsidP="00766E32">
      <w:pPr>
        <w:pStyle w:val="Kop2"/>
      </w:pPr>
      <w:r>
        <w:lastRenderedPageBreak/>
        <w:t>Wat voor vragen heeft Persona X met betrekking tot jouw product?</w:t>
      </w:r>
    </w:p>
    <w:p w14:paraId="44765B00" w14:textId="7C7AAB7A" w:rsidR="00DD6A37" w:rsidRDefault="001671C8" w:rsidP="00DD6A37">
      <w:r>
        <w:t xml:space="preserve">[Beschrijf hier de situatie van jouw ideale gast]. </w:t>
      </w:r>
      <w:r w:rsidR="00DD6A37">
        <w:t>Denk aan vragen die je huidige gasten veel stellen (wat voor vragen krijg je vaak voordat mensen boeken, waar zoeken ze naar op je website, maar ook welke vragen stellen ze bij de receptie, tijdens hun verblijf/ reis/ activiteit of zelfs bij vertrek)</w:t>
      </w:r>
    </w:p>
    <w:p w14:paraId="33FEA94D" w14:textId="77777777" w:rsidR="008E3410" w:rsidRDefault="008E3410" w:rsidP="00DD6A37"/>
    <w:p w14:paraId="6057F8B0" w14:textId="77777777" w:rsidR="00DD6A37" w:rsidRDefault="00DD6A37" w:rsidP="00766E32">
      <w:pPr>
        <w:pStyle w:val="Kop1"/>
      </w:pPr>
      <w:r>
        <w:t>Waar en hoe zoekt Persona X naar informatie en inspiratie?</w:t>
      </w:r>
    </w:p>
    <w:p w14:paraId="29EC5779" w14:textId="77777777" w:rsidR="00DD6A37" w:rsidRDefault="00DD6A37" w:rsidP="00DD6A37">
      <w:r>
        <w:t>Deze antwoorden geven inzicht in waar je in contact kunt komen met persona X</w:t>
      </w:r>
    </w:p>
    <w:p w14:paraId="6AE48722" w14:textId="77777777" w:rsidR="00DD6A37" w:rsidRDefault="00DD6A37" w:rsidP="00766E32">
      <w:pPr>
        <w:pStyle w:val="Kop2"/>
      </w:pPr>
      <w:r>
        <w:t>Neem een bestaande gast in gedachte en beschrijf hoe hij/zij jou gevonden heeft.</w:t>
      </w:r>
    </w:p>
    <w:p w14:paraId="5C211CCF" w14:textId="5ACBE949" w:rsidR="00DD6A37" w:rsidRDefault="002E2C21" w:rsidP="00DD6A37">
      <w:r>
        <w:t xml:space="preserve">[Beschrijf hier de situatie van jouw ideale gast]. </w:t>
      </w:r>
      <w:r w:rsidR="00DD6A37">
        <w:t xml:space="preserve">Misschien vraag je mensen bij reservering al hoe ze je gevonden hebben? Of pak anders je gastendatabase er eens bij en bedenk hoe je favoriete gasten de eerste keer bij jou terechtkwamen. </w:t>
      </w:r>
    </w:p>
    <w:p w14:paraId="7D5B1BF8" w14:textId="77777777" w:rsidR="00DD6A37" w:rsidRDefault="00DD6A37" w:rsidP="00766E32">
      <w:pPr>
        <w:pStyle w:val="Kop2"/>
      </w:pPr>
      <w:r>
        <w:t>Welke social media gebruikt/volgt persona X?</w:t>
      </w:r>
    </w:p>
    <w:p w14:paraId="2B4CF314" w14:textId="28A2F988" w:rsidR="00DD6A37" w:rsidRDefault="002E2C21" w:rsidP="00DD6A37">
      <w:r>
        <w:t xml:space="preserve">[Beschrijf hier de situatie van jouw ideale gast]. </w:t>
      </w:r>
      <w:r w:rsidR="00DD6A37">
        <w:t xml:space="preserve">Waar bevindt jouw doelgroep zich online? </w:t>
      </w:r>
      <w:r w:rsidR="00DD6A37" w:rsidRPr="00B83DF7">
        <w:t xml:space="preserve">Facebook, Snapchat, LinkedIn, YouTube, Pinterest etc. </w:t>
      </w:r>
      <w:r w:rsidR="00DD6A37">
        <w:t>Denk ook aan groepen waarvan jouw ideale gast lid is of personen/ bedrijven die ze volgen.</w:t>
      </w:r>
    </w:p>
    <w:p w14:paraId="42161504" w14:textId="0AE506E4" w:rsidR="00DD6A37" w:rsidRDefault="00DD6A37" w:rsidP="00DD6A37">
      <w:r>
        <w:t>Bekijk bijvoorbeeld van specifieke eerdere gasten/ Facebook volgers eens welke facebookpagina’s zij volgen. (</w:t>
      </w:r>
      <w:proofErr w:type="gramStart"/>
      <w:r>
        <w:t>ga</w:t>
      </w:r>
      <w:proofErr w:type="gramEnd"/>
      <w:r>
        <w:t xml:space="preserve"> in je Facebook bedrijfspagina </w:t>
      </w:r>
      <w:r w:rsidR="00563C21">
        <w:t xml:space="preserve">in het menu aan de linkerkant naar ‘community’ </w:t>
      </w:r>
      <w:r>
        <w:t>&gt; je ziet hier iedere</w:t>
      </w:r>
      <w:r w:rsidR="00273C1D">
        <w:t>e</w:t>
      </w:r>
      <w:r>
        <w:t xml:space="preserve">n die jouw pagina leuk vindt &gt; klik een profiel aan en ga naar het </w:t>
      </w:r>
      <w:r w:rsidR="00426A84">
        <w:t xml:space="preserve">tabje ‘info’ en </w:t>
      </w:r>
      <w:proofErr w:type="spellStart"/>
      <w:r w:rsidR="00426A84">
        <w:t>scroll</w:t>
      </w:r>
      <w:proofErr w:type="spellEnd"/>
      <w:r w:rsidR="00426A84">
        <w:t xml:space="preserve"> naar beneden naar het onderwerp ‘vind-ik-leuks’ </w:t>
      </w:r>
      <w:r w:rsidR="00563C21">
        <w:t xml:space="preserve">om te kijken welke andere </w:t>
      </w:r>
      <w:r>
        <w:t>FB pagina’s deze persoon volgt)</w:t>
      </w:r>
      <w:r w:rsidR="00563C21">
        <w:t>.</w:t>
      </w:r>
    </w:p>
    <w:p w14:paraId="4BB1AD8A" w14:textId="77777777" w:rsidR="008E3410" w:rsidRDefault="008E3410" w:rsidP="00766E32">
      <w:pPr>
        <w:pStyle w:val="Kop2"/>
      </w:pPr>
    </w:p>
    <w:p w14:paraId="49577941" w14:textId="77777777" w:rsidR="00DD6A37" w:rsidRDefault="00DD6A37" w:rsidP="00766E32">
      <w:pPr>
        <w:pStyle w:val="Kop2"/>
      </w:pPr>
      <w:r>
        <w:t>Welke websites gebruikt persona X?</w:t>
      </w:r>
    </w:p>
    <w:p w14:paraId="3BD3961E" w14:textId="652E18A3" w:rsidR="00DD6A37" w:rsidRDefault="002E2C21" w:rsidP="00DD6A37">
      <w:r>
        <w:t xml:space="preserve">[Beschrijf hier de situatie van jouw ideale gast]. </w:t>
      </w:r>
      <w:r w:rsidR="00DD6A37">
        <w:t>Denk bijvoorbeeld aan Google, websites die gaan over jouw producttype, bestemming, aanbod, maar ook algemene (lifestyle)websites die zij graag bezoeken (en die relevant zijn voor wat jij aanbiedt). Als je Google Analytics aan je website hebt gekoppeld kun je daar zelfs zien via welke websites mensen je nu al weten te vinden.</w:t>
      </w:r>
    </w:p>
    <w:p w14:paraId="7A5B544E" w14:textId="77777777" w:rsidR="008E3410" w:rsidRDefault="008E3410" w:rsidP="00766E32">
      <w:pPr>
        <w:pStyle w:val="Kop2"/>
      </w:pPr>
    </w:p>
    <w:p w14:paraId="1DA6D3DA" w14:textId="77777777" w:rsidR="00DD6A37" w:rsidRDefault="00DD6A37" w:rsidP="00766E32">
      <w:pPr>
        <w:pStyle w:val="Kop2"/>
      </w:pPr>
      <w:r>
        <w:t>Welke woorden gebruikt persona X wanneer hij/ zij naar informatie over [jouw product] zoekt?</w:t>
      </w:r>
    </w:p>
    <w:p w14:paraId="241A0406" w14:textId="61432B4D" w:rsidR="00DD6A37" w:rsidRDefault="002E2C21" w:rsidP="00DD6A37">
      <w:r>
        <w:t xml:space="preserve">[Beschrijf hier de situatie van jouw ideale gast]. </w:t>
      </w:r>
      <w:r w:rsidR="00DD6A37">
        <w:t>Vaak weet je dit al een beetje uit eigen ervaring/ gezond verstand. Rondkijken op online forums, bij concurrenten die online goed vindbaar zijn en een zoekwoordonderzoek geeft meer inzicht. Bedenk ook welke stijl van communiceren/ welke woordkeuze persona X wel of niet aanspreekt (u/je etc.). Ook in je Google Analytics account kun je terugvinden welke zoekopdrachten de bezoekers van jouw website intypen.</w:t>
      </w:r>
    </w:p>
    <w:p w14:paraId="01B9E355" w14:textId="77777777" w:rsidR="00DD6A37" w:rsidRDefault="00DD6A37" w:rsidP="00766E32">
      <w:pPr>
        <w:pStyle w:val="Kop2"/>
      </w:pPr>
      <w:r>
        <w:lastRenderedPageBreak/>
        <w:t>Welke kranten, magazines etc. leest hij/ zij?</w:t>
      </w:r>
    </w:p>
    <w:p w14:paraId="1AE81ABB" w14:textId="55562723" w:rsidR="002E2C21" w:rsidRPr="002E2C21" w:rsidRDefault="002E2C21" w:rsidP="002E2C21">
      <w:r>
        <w:t>[Beschrijf hier de situatie van jouw ideale gast].</w:t>
      </w:r>
    </w:p>
    <w:p w14:paraId="5352D37F" w14:textId="77777777" w:rsidR="00DD6A37" w:rsidRDefault="00DD6A37" w:rsidP="00766E32">
      <w:pPr>
        <w:pStyle w:val="Kop2"/>
      </w:pPr>
      <w:r>
        <w:t>Welke tv-programma’s kijkt hij/ zij?</w:t>
      </w:r>
    </w:p>
    <w:p w14:paraId="5732938C" w14:textId="48478494" w:rsidR="002E2C21" w:rsidRPr="002E2C21" w:rsidRDefault="002E2C21" w:rsidP="002E2C21">
      <w:r>
        <w:t>[Beschrijf hier de situatie van jouw ideale gast].</w:t>
      </w:r>
      <w:r w:rsidRPr="002E2C21">
        <w:t xml:space="preserve"> </w:t>
      </w:r>
      <w:r>
        <w:t>[Beschrijf hier de situatie van jouw ideale gast].</w:t>
      </w:r>
      <w:r w:rsidRPr="002E2C21">
        <w:t xml:space="preserve"> </w:t>
      </w:r>
      <w:r>
        <w:t>[Beschrijf hier de situatie van jouw ideale gast].</w:t>
      </w:r>
      <w:r w:rsidRPr="002E2C21">
        <w:t xml:space="preserve"> </w:t>
      </w:r>
      <w:r>
        <w:t>[Beschrijf hier de situatie van jouw ideale gast].</w:t>
      </w:r>
      <w:r w:rsidRPr="002E2C21">
        <w:t xml:space="preserve"> </w:t>
      </w:r>
      <w:r>
        <w:t>[Beschrijf hier de situatie van jouw ideale gast].</w:t>
      </w:r>
    </w:p>
    <w:p w14:paraId="2B88A201" w14:textId="77777777" w:rsidR="00DD6A37" w:rsidRDefault="00DD6A37" w:rsidP="00766E32">
      <w:pPr>
        <w:pStyle w:val="Kop2"/>
      </w:pPr>
      <w:r>
        <w:t>Welke evenementen/ locaties bezoekt hij/ zij om zich te informeren?</w:t>
      </w:r>
    </w:p>
    <w:p w14:paraId="09959612" w14:textId="4AAAE583" w:rsidR="008E3410" w:rsidRDefault="002E2C21" w:rsidP="008E3410">
      <w:r>
        <w:t>[Beschrijf hier de situatie van jouw ideale gast].</w:t>
      </w:r>
    </w:p>
    <w:p w14:paraId="65AD9858" w14:textId="5F505AD1" w:rsidR="004A544E" w:rsidRDefault="004A544E" w:rsidP="004A544E">
      <w:r>
        <w:t>Bekijk bijvoorbeeld van specifieke eerdere gasten/ Facebook volgers eens op Facebook naar welke evenementen zij gaan. (</w:t>
      </w:r>
      <w:proofErr w:type="gramStart"/>
      <w:r>
        <w:t>ga</w:t>
      </w:r>
      <w:proofErr w:type="gramEnd"/>
      <w:r>
        <w:t xml:space="preserve"> in je Facebook bedrijfspagina in het menu aan de linkerkant naar ‘community’ &gt; je ziet hier iedereen die jouw pagina leuk vindt &gt; klik een profiel aan en ga naar het tabje ‘info’ en </w:t>
      </w:r>
      <w:proofErr w:type="spellStart"/>
      <w:r>
        <w:t>scroll</w:t>
      </w:r>
      <w:proofErr w:type="spellEnd"/>
      <w:r>
        <w:t xml:space="preserve"> naar beneden naar het onderwerp check-ins om te kijken naar welke evenementen deze persoon gaat).</w:t>
      </w:r>
    </w:p>
    <w:p w14:paraId="1150D950" w14:textId="77777777" w:rsidR="004A544E" w:rsidRPr="008E3410" w:rsidRDefault="004A544E" w:rsidP="008E3410"/>
    <w:p w14:paraId="09DC43EB" w14:textId="61CC6E1E" w:rsidR="00036DF4" w:rsidRPr="00720E35" w:rsidRDefault="00036DF4" w:rsidP="00DD6A37">
      <w:pPr>
        <w:suppressAutoHyphens w:val="0"/>
        <w:spacing w:before="0" w:after="0"/>
        <w:jc w:val="left"/>
      </w:pPr>
    </w:p>
    <w:sectPr w:rsidR="00036DF4" w:rsidRPr="00720E35" w:rsidSect="00301837">
      <w:footerReference w:type="default" r:id="rId9"/>
      <w:headerReference w:type="first" r:id="rId10"/>
      <w:pgSz w:w="11905" w:h="16837" w:code="9"/>
      <w:pgMar w:top="1134" w:right="1134" w:bottom="1134" w:left="709"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4C6F9E" w14:textId="77777777" w:rsidR="00EA51BE" w:rsidRDefault="00EA51BE">
      <w:r>
        <w:separator/>
      </w:r>
    </w:p>
    <w:p w14:paraId="0462FE6F" w14:textId="77777777" w:rsidR="00EA51BE" w:rsidRDefault="00EA51BE"/>
  </w:endnote>
  <w:endnote w:type="continuationSeparator" w:id="0">
    <w:p w14:paraId="55F378B3" w14:textId="77777777" w:rsidR="00EA51BE" w:rsidRDefault="00EA51BE">
      <w:r>
        <w:continuationSeparator/>
      </w:r>
    </w:p>
    <w:p w14:paraId="786A4C82" w14:textId="77777777" w:rsidR="00EA51BE" w:rsidRDefault="00EA51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Times New Roman"/>
    <w:charset w:val="00"/>
    <w:family w:val="auto"/>
    <w:pitch w:val="default"/>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sans">
    <w:altName w:val="Times New Roman"/>
    <w:charset w:val="00"/>
    <w:family w:val="auto"/>
    <w:pitch w:val="default"/>
  </w:font>
  <w:font w:name="Nimbus Sans L">
    <w:altName w:val="Arial"/>
    <w:charset w:val="00"/>
    <w:family w:val="swiss"/>
    <w:pitch w:val="variable"/>
  </w:font>
  <w:font w:name="HG Mincho Light J">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CB482" w14:textId="770DAC9C" w:rsidR="00867365" w:rsidRPr="00F70091" w:rsidRDefault="00F70091" w:rsidP="00F70091">
    <w:pPr>
      <w:widowControl w:val="0"/>
      <w:autoSpaceDE w:val="0"/>
      <w:autoSpaceDN w:val="0"/>
      <w:adjustRightInd w:val="0"/>
      <w:spacing w:after="0"/>
      <w:jc w:val="center"/>
      <w:rPr>
        <w:color w:val="A6A6A6" w:themeColor="background1" w:themeShade="A6"/>
        <w:sz w:val="20"/>
        <w:szCs w:val="20"/>
        <w:u w:val="single"/>
        <w:lang w:eastAsia="nl-NL"/>
      </w:rPr>
    </w:pPr>
    <w:r>
      <w:rPr>
        <w:rFonts w:ascii="Helvetica" w:hAnsi="Helvetica" w:cs="Helvetica"/>
        <w:color w:val="A6A6A6" w:themeColor="background1" w:themeShade="A6"/>
        <w:sz w:val="20"/>
        <w:szCs w:val="20"/>
        <w:lang w:val="en-US" w:eastAsia="nl-NL"/>
      </w:rPr>
      <w:sym w:font="Symbol" w:char="F0E3"/>
    </w:r>
    <w:r w:rsidRPr="00180329">
      <w:rPr>
        <w:rFonts w:ascii="Helvetica" w:hAnsi="Helvetica" w:cs="Helvetica"/>
        <w:color w:val="A6A6A6" w:themeColor="background1" w:themeShade="A6"/>
        <w:sz w:val="20"/>
        <w:szCs w:val="20"/>
        <w:lang w:eastAsia="nl-NL"/>
      </w:rPr>
      <w:t xml:space="preserve"> </w:t>
    </w:r>
    <w:proofErr w:type="spellStart"/>
    <w:r w:rsidRPr="00180329">
      <w:rPr>
        <w:rFonts w:ascii="Helvetica" w:hAnsi="Helvetica" w:cs="Helvetica"/>
        <w:color w:val="A6A6A6" w:themeColor="background1" w:themeShade="A6"/>
        <w:sz w:val="20"/>
        <w:szCs w:val="20"/>
        <w:lang w:eastAsia="nl-NL"/>
      </w:rPr>
      <w:t>Build</w:t>
    </w:r>
    <w:proofErr w:type="spellEnd"/>
    <w:r w:rsidRPr="00180329">
      <w:rPr>
        <w:rFonts w:ascii="Helvetica" w:hAnsi="Helvetica" w:cs="Helvetica"/>
        <w:color w:val="A6A6A6" w:themeColor="background1" w:themeShade="A6"/>
        <w:sz w:val="20"/>
        <w:szCs w:val="20"/>
        <w:lang w:eastAsia="nl-NL"/>
      </w:rPr>
      <w:t xml:space="preserve"> </w:t>
    </w:r>
    <w:proofErr w:type="spellStart"/>
    <w:r w:rsidRPr="00180329">
      <w:rPr>
        <w:rFonts w:ascii="Helvetica" w:hAnsi="Helvetica" w:cs="Helvetica"/>
        <w:color w:val="A6A6A6" w:themeColor="background1" w:themeShade="A6"/>
        <w:sz w:val="20"/>
        <w:szCs w:val="20"/>
        <w:lang w:eastAsia="nl-NL"/>
      </w:rPr>
      <w:t>Your</w:t>
    </w:r>
    <w:proofErr w:type="spellEnd"/>
    <w:r w:rsidRPr="00180329">
      <w:rPr>
        <w:rFonts w:ascii="Helvetica" w:hAnsi="Helvetica" w:cs="Helvetica"/>
        <w:color w:val="A6A6A6" w:themeColor="background1" w:themeShade="A6"/>
        <w:sz w:val="20"/>
        <w:szCs w:val="20"/>
        <w:lang w:eastAsia="nl-NL"/>
      </w:rPr>
      <w:t xml:space="preserve"> Travel </w:t>
    </w:r>
    <w:proofErr w:type="spellStart"/>
    <w:r w:rsidRPr="00180329">
      <w:rPr>
        <w:rFonts w:ascii="Helvetica" w:hAnsi="Helvetica" w:cs="Helvetica"/>
        <w:color w:val="A6A6A6" w:themeColor="background1" w:themeShade="A6"/>
        <w:sz w:val="20"/>
        <w:szCs w:val="20"/>
        <w:lang w:eastAsia="nl-NL"/>
      </w:rPr>
      <w:t>Bizz</w:t>
    </w:r>
    <w:proofErr w:type="spellEnd"/>
    <w:r w:rsidRPr="00180329">
      <w:rPr>
        <w:rFonts w:ascii="Helvetica" w:hAnsi="Helvetica" w:cs="Helvetica"/>
        <w:color w:val="A6A6A6" w:themeColor="background1" w:themeShade="A6"/>
        <w:sz w:val="20"/>
        <w:szCs w:val="20"/>
        <w:lang w:eastAsia="nl-NL"/>
      </w:rPr>
      <w:t xml:space="preserve"> |  E: </w:t>
    </w:r>
    <w:hyperlink r:id="rId1" w:history="1">
      <w:r w:rsidRPr="00180329">
        <w:rPr>
          <w:rStyle w:val="Hyperlink"/>
          <w:rFonts w:ascii="Helvetica" w:hAnsi="Helvetica" w:cs="Helvetica"/>
          <w:color w:val="A6A6A6" w:themeColor="background1" w:themeShade="A6"/>
          <w:sz w:val="20"/>
          <w:szCs w:val="20"/>
          <w:lang w:eastAsia="nl-NL"/>
        </w:rPr>
        <w:t>wendy@buildyourtravelbizz.com</w:t>
      </w:r>
    </w:hyperlink>
    <w:r w:rsidRPr="00180329">
      <w:rPr>
        <w:rFonts w:ascii="Helvetica" w:hAnsi="Helvetica" w:cs="Helvetica"/>
        <w:color w:val="A6A6A6" w:themeColor="background1" w:themeShade="A6"/>
        <w:sz w:val="20"/>
        <w:szCs w:val="20"/>
        <w:lang w:eastAsia="nl-NL"/>
      </w:rPr>
      <w:t xml:space="preserve">  |</w:t>
    </w:r>
    <w:r w:rsidRPr="00180329">
      <w:rPr>
        <w:color w:val="A6A6A6" w:themeColor="background1" w:themeShade="A6"/>
        <w:sz w:val="20"/>
        <w:szCs w:val="20"/>
        <w:u w:val="single"/>
        <w:lang w:eastAsia="nl-NL"/>
      </w:rPr>
      <w:t xml:space="preserve"> </w:t>
    </w:r>
    <w:hyperlink r:id="rId2" w:history="1">
      <w:r w:rsidRPr="00180329">
        <w:rPr>
          <w:rStyle w:val="Hyperlink"/>
          <w:sz w:val="20"/>
          <w:szCs w:val="20"/>
          <w:lang w:eastAsia="nl-NL"/>
        </w:rPr>
        <w:t>www.buildyourtravelbizz.com</w:t>
      </w:r>
    </w:hyperlink>
    <w:r w:rsidRPr="00180329">
      <w:rPr>
        <w:color w:val="A6A6A6" w:themeColor="background1" w:themeShade="A6"/>
        <w:sz w:val="20"/>
        <w:szCs w:val="20"/>
        <w:u w:val="single"/>
        <w:lang w:eastAsia="nl-NL"/>
      </w:rPr>
      <w:br/>
    </w:r>
    <w:r w:rsidRPr="00180329">
      <w:rPr>
        <w:color w:val="A6A6A6" w:themeColor="background1" w:themeShade="A6"/>
        <w:sz w:val="15"/>
        <w:szCs w:val="15"/>
        <w:lang w:eastAsia="nl-NL"/>
      </w:rPr>
      <w:t xml:space="preserve">Op alle materiaal uit de trainingen van de Travel </w:t>
    </w:r>
    <w:proofErr w:type="spellStart"/>
    <w:r w:rsidRPr="00180329">
      <w:rPr>
        <w:color w:val="A6A6A6" w:themeColor="background1" w:themeShade="A6"/>
        <w:sz w:val="15"/>
        <w:szCs w:val="15"/>
        <w:lang w:eastAsia="nl-NL"/>
      </w:rPr>
      <w:t>Bizz</w:t>
    </w:r>
    <w:proofErr w:type="spellEnd"/>
    <w:r w:rsidRPr="00180329">
      <w:rPr>
        <w:color w:val="A6A6A6" w:themeColor="background1" w:themeShade="A6"/>
        <w:sz w:val="15"/>
        <w:szCs w:val="15"/>
        <w:lang w:eastAsia="nl-NL"/>
      </w:rPr>
      <w:t xml:space="preserve"> Academy rust copyright. Lesmateriaal mag niet zonder toestemming worden gedeeld</w:t>
    </w:r>
    <w:r>
      <w:rPr>
        <w:color w:val="A6A6A6" w:themeColor="background1" w:themeShade="A6"/>
        <w:sz w:val="15"/>
        <w:szCs w:val="15"/>
        <w:lang w:eastAsia="nl-NL"/>
      </w:rPr>
      <w:t xml:space="preserve"> met anderen of gepubliceerd </w:t>
    </w:r>
    <w:r w:rsidRPr="00180329">
      <w:rPr>
        <w:color w:val="A6A6A6" w:themeColor="background1" w:themeShade="A6"/>
        <w:sz w:val="15"/>
        <w:szCs w:val="15"/>
        <w:lang w:eastAsia="nl-NL"/>
      </w:rPr>
      <w:t>via andere kanalen in welke vorm dan ook.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3BDE5E" w14:textId="77777777" w:rsidR="00EA51BE" w:rsidRDefault="00EA51BE">
      <w:r>
        <w:separator/>
      </w:r>
    </w:p>
    <w:p w14:paraId="02CE9ED5" w14:textId="77777777" w:rsidR="00EA51BE" w:rsidRDefault="00EA51BE"/>
  </w:footnote>
  <w:footnote w:type="continuationSeparator" w:id="0">
    <w:p w14:paraId="3BFBE89F" w14:textId="77777777" w:rsidR="00EA51BE" w:rsidRDefault="00EA51BE">
      <w:r>
        <w:continuationSeparator/>
      </w:r>
    </w:p>
    <w:p w14:paraId="4A17E078" w14:textId="77777777" w:rsidR="00EA51BE" w:rsidRDefault="00EA51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00732" w14:textId="76E242D4" w:rsidR="00C16142" w:rsidRDefault="00C16142" w:rsidP="00290040">
    <w:pPr>
      <w:pStyle w:val="Koptekst"/>
      <w:pBdr>
        <w:bottom w:val="single" w:sz="4" w:space="1" w:color="auto"/>
      </w:pBdr>
      <w:tabs>
        <w:tab w:val="left" w:pos="2067"/>
      </w:tabs>
    </w:pPr>
    <w:r>
      <w:tab/>
    </w:r>
    <w:r>
      <w:tab/>
    </w:r>
    <w:r>
      <w:tab/>
      <w:t xml:space="preserve">WAVE </w:t>
    </w:r>
    <w:proofErr w:type="spellStart"/>
    <w:r>
      <w:t>Text</w:t>
    </w:r>
    <w:proofErr w:type="spellEnd"/>
    <w:r>
      <w:t xml:space="preserve"> </w:t>
    </w:r>
    <w:proofErr w:type="spellStart"/>
    <w:r>
      <w:t>and</w:t>
    </w:r>
    <w:proofErr w:type="spellEnd"/>
    <w:r>
      <w:t xml:space="preserve"> </w:t>
    </w:r>
    <w:proofErr w:type="spellStart"/>
    <w:r>
      <w:t>Tourism</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FB5E0E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2"/>
    <w:multiLevelType w:val="multilevel"/>
    <w:tmpl w:val="00000002"/>
    <w:name w:val="WW8Num2"/>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7"/>
        </w:tabs>
        <w:ind w:left="567" w:hanging="283"/>
      </w:pPr>
      <w:rPr>
        <w:rFonts w:ascii="StarSymbol" w:hAnsi="StarSymbol" w:cs="StarSymbol"/>
        <w:sz w:val="18"/>
        <w:szCs w:val="18"/>
      </w:rPr>
    </w:lvl>
    <w:lvl w:ilvl="2">
      <w:start w:val="1"/>
      <w:numFmt w:val="bullet"/>
      <w:lvlText w:val="●"/>
      <w:lvlJc w:val="left"/>
      <w:pPr>
        <w:tabs>
          <w:tab w:val="num" w:pos="850"/>
        </w:tabs>
        <w:ind w:left="850" w:hanging="283"/>
      </w:pPr>
      <w:rPr>
        <w:rFonts w:ascii="StarSymbol" w:hAnsi="StarSymbol" w:cs="StarSymbol"/>
        <w:sz w:val="18"/>
        <w:szCs w:val="18"/>
      </w:rPr>
    </w:lvl>
    <w:lvl w:ilvl="3">
      <w:start w:val="1"/>
      <w:numFmt w:val="bullet"/>
      <w:lvlText w:val="●"/>
      <w:lvlJc w:val="left"/>
      <w:pPr>
        <w:tabs>
          <w:tab w:val="num" w:pos="1134"/>
        </w:tabs>
        <w:ind w:left="1134" w:hanging="283"/>
      </w:pPr>
      <w:rPr>
        <w:rFonts w:ascii="StarSymbol" w:hAnsi="StarSymbol" w:cs="StarSymbol"/>
        <w:sz w:val="18"/>
        <w:szCs w:val="18"/>
      </w:rPr>
    </w:lvl>
    <w:lvl w:ilvl="4">
      <w:start w:val="1"/>
      <w:numFmt w:val="bullet"/>
      <w:lvlText w:val="●"/>
      <w:lvlJc w:val="left"/>
      <w:pPr>
        <w:tabs>
          <w:tab w:val="num" w:pos="1417"/>
        </w:tabs>
        <w:ind w:left="1417" w:hanging="283"/>
      </w:pPr>
      <w:rPr>
        <w:rFonts w:ascii="StarSymbol" w:hAnsi="StarSymbol" w:cs="StarSymbol"/>
        <w:sz w:val="18"/>
        <w:szCs w:val="18"/>
      </w:rPr>
    </w:lvl>
    <w:lvl w:ilvl="5">
      <w:start w:val="1"/>
      <w:numFmt w:val="bullet"/>
      <w:lvlText w:val="●"/>
      <w:lvlJc w:val="left"/>
      <w:pPr>
        <w:tabs>
          <w:tab w:val="num" w:pos="1701"/>
        </w:tabs>
        <w:ind w:left="1701" w:hanging="283"/>
      </w:pPr>
      <w:rPr>
        <w:rFonts w:ascii="StarSymbol" w:hAnsi="StarSymbol" w:cs="StarSymbol"/>
        <w:sz w:val="18"/>
        <w:szCs w:val="18"/>
      </w:rPr>
    </w:lvl>
    <w:lvl w:ilvl="6">
      <w:start w:val="1"/>
      <w:numFmt w:val="bullet"/>
      <w:lvlText w:val="●"/>
      <w:lvlJc w:val="left"/>
      <w:pPr>
        <w:tabs>
          <w:tab w:val="num" w:pos="1984"/>
        </w:tabs>
        <w:ind w:left="1984" w:hanging="283"/>
      </w:pPr>
      <w:rPr>
        <w:rFonts w:ascii="StarSymbol" w:hAnsi="StarSymbol" w:cs="StarSymbol"/>
        <w:sz w:val="18"/>
        <w:szCs w:val="18"/>
      </w:rPr>
    </w:lvl>
    <w:lvl w:ilvl="7">
      <w:start w:val="1"/>
      <w:numFmt w:val="bullet"/>
      <w:lvlText w:val="●"/>
      <w:lvlJc w:val="left"/>
      <w:pPr>
        <w:tabs>
          <w:tab w:val="num" w:pos="2268"/>
        </w:tabs>
        <w:ind w:left="2268" w:hanging="283"/>
      </w:pPr>
      <w:rPr>
        <w:rFonts w:ascii="StarSymbol" w:hAnsi="StarSymbol" w:cs="StarSymbol"/>
        <w:sz w:val="18"/>
        <w:szCs w:val="18"/>
      </w:rPr>
    </w:lvl>
    <w:lvl w:ilvl="8">
      <w:start w:val="1"/>
      <w:numFmt w:val="bullet"/>
      <w:lvlText w:val="●"/>
      <w:lvlJc w:val="left"/>
      <w:pPr>
        <w:tabs>
          <w:tab w:val="num" w:pos="2551"/>
        </w:tabs>
        <w:ind w:left="2551" w:hanging="283"/>
      </w:pPr>
      <w:rPr>
        <w:rFonts w:ascii="StarSymbol" w:hAnsi="StarSymbol" w:cs="StarSymbol"/>
        <w:sz w:val="18"/>
        <w:szCs w:val="18"/>
      </w:rPr>
    </w:lvl>
  </w:abstractNum>
  <w:abstractNum w:abstractNumId="3" w15:restartNumberingAfterBreak="0">
    <w:nsid w:val="00000003"/>
    <w:multiLevelType w:val="multilevel"/>
    <w:tmpl w:val="00000003"/>
    <w:name w:val="WW8Num3"/>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7"/>
        </w:tabs>
        <w:ind w:left="567" w:hanging="283"/>
      </w:pPr>
      <w:rPr>
        <w:rFonts w:ascii="StarSymbol" w:hAnsi="StarSymbol" w:cs="StarSymbol"/>
        <w:sz w:val="18"/>
        <w:szCs w:val="18"/>
      </w:rPr>
    </w:lvl>
    <w:lvl w:ilvl="2">
      <w:start w:val="1"/>
      <w:numFmt w:val="bullet"/>
      <w:lvlText w:val="●"/>
      <w:lvlJc w:val="left"/>
      <w:pPr>
        <w:tabs>
          <w:tab w:val="num" w:pos="850"/>
        </w:tabs>
        <w:ind w:left="850" w:hanging="283"/>
      </w:pPr>
      <w:rPr>
        <w:rFonts w:ascii="StarSymbol" w:hAnsi="StarSymbol" w:cs="StarSymbol"/>
        <w:sz w:val="18"/>
        <w:szCs w:val="18"/>
      </w:rPr>
    </w:lvl>
    <w:lvl w:ilvl="3">
      <w:start w:val="1"/>
      <w:numFmt w:val="bullet"/>
      <w:lvlText w:val="●"/>
      <w:lvlJc w:val="left"/>
      <w:pPr>
        <w:tabs>
          <w:tab w:val="num" w:pos="1134"/>
        </w:tabs>
        <w:ind w:left="1134" w:hanging="283"/>
      </w:pPr>
      <w:rPr>
        <w:rFonts w:ascii="StarSymbol" w:hAnsi="StarSymbol" w:cs="StarSymbol"/>
        <w:sz w:val="18"/>
        <w:szCs w:val="18"/>
      </w:rPr>
    </w:lvl>
    <w:lvl w:ilvl="4">
      <w:start w:val="1"/>
      <w:numFmt w:val="bullet"/>
      <w:lvlText w:val="●"/>
      <w:lvlJc w:val="left"/>
      <w:pPr>
        <w:tabs>
          <w:tab w:val="num" w:pos="1417"/>
        </w:tabs>
        <w:ind w:left="1417" w:hanging="283"/>
      </w:pPr>
      <w:rPr>
        <w:rFonts w:ascii="StarSymbol" w:hAnsi="StarSymbol" w:cs="StarSymbol"/>
        <w:sz w:val="18"/>
        <w:szCs w:val="18"/>
      </w:rPr>
    </w:lvl>
    <w:lvl w:ilvl="5">
      <w:start w:val="1"/>
      <w:numFmt w:val="bullet"/>
      <w:lvlText w:val="●"/>
      <w:lvlJc w:val="left"/>
      <w:pPr>
        <w:tabs>
          <w:tab w:val="num" w:pos="1701"/>
        </w:tabs>
        <w:ind w:left="1701" w:hanging="283"/>
      </w:pPr>
      <w:rPr>
        <w:rFonts w:ascii="StarSymbol" w:hAnsi="StarSymbol" w:cs="StarSymbol"/>
        <w:sz w:val="18"/>
        <w:szCs w:val="18"/>
      </w:rPr>
    </w:lvl>
    <w:lvl w:ilvl="6">
      <w:start w:val="1"/>
      <w:numFmt w:val="bullet"/>
      <w:lvlText w:val="●"/>
      <w:lvlJc w:val="left"/>
      <w:pPr>
        <w:tabs>
          <w:tab w:val="num" w:pos="1984"/>
        </w:tabs>
        <w:ind w:left="1984" w:hanging="283"/>
      </w:pPr>
      <w:rPr>
        <w:rFonts w:ascii="StarSymbol" w:hAnsi="StarSymbol" w:cs="StarSymbol"/>
        <w:sz w:val="18"/>
        <w:szCs w:val="18"/>
      </w:rPr>
    </w:lvl>
    <w:lvl w:ilvl="7">
      <w:start w:val="1"/>
      <w:numFmt w:val="bullet"/>
      <w:lvlText w:val="●"/>
      <w:lvlJc w:val="left"/>
      <w:pPr>
        <w:tabs>
          <w:tab w:val="num" w:pos="2268"/>
        </w:tabs>
        <w:ind w:left="2268" w:hanging="283"/>
      </w:pPr>
      <w:rPr>
        <w:rFonts w:ascii="StarSymbol" w:hAnsi="StarSymbol" w:cs="StarSymbol"/>
        <w:sz w:val="18"/>
        <w:szCs w:val="18"/>
      </w:rPr>
    </w:lvl>
    <w:lvl w:ilvl="8">
      <w:start w:val="1"/>
      <w:numFmt w:val="bullet"/>
      <w:lvlText w:val="●"/>
      <w:lvlJc w:val="left"/>
      <w:pPr>
        <w:tabs>
          <w:tab w:val="num" w:pos="2551"/>
        </w:tabs>
        <w:ind w:left="2551" w:hanging="283"/>
      </w:pPr>
      <w:rPr>
        <w:rFonts w:ascii="StarSymbol" w:hAnsi="StarSymbol" w:cs="StarSymbol"/>
        <w:sz w:val="18"/>
        <w:szCs w:val="18"/>
      </w:rPr>
    </w:lvl>
  </w:abstractNum>
  <w:abstractNum w:abstractNumId="4" w15:restartNumberingAfterBreak="0">
    <w:nsid w:val="00000004"/>
    <w:multiLevelType w:val="multilevel"/>
    <w:tmpl w:val="00000004"/>
    <w:name w:val="WW8Num4"/>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7"/>
        </w:tabs>
        <w:ind w:left="567" w:hanging="283"/>
      </w:pPr>
      <w:rPr>
        <w:rFonts w:ascii="StarSymbol" w:hAnsi="StarSymbol" w:cs="StarSymbol"/>
        <w:sz w:val="18"/>
        <w:szCs w:val="18"/>
      </w:rPr>
    </w:lvl>
    <w:lvl w:ilvl="2">
      <w:start w:val="1"/>
      <w:numFmt w:val="bullet"/>
      <w:lvlText w:val="●"/>
      <w:lvlJc w:val="left"/>
      <w:pPr>
        <w:tabs>
          <w:tab w:val="num" w:pos="850"/>
        </w:tabs>
        <w:ind w:left="850" w:hanging="283"/>
      </w:pPr>
      <w:rPr>
        <w:rFonts w:ascii="StarSymbol" w:hAnsi="StarSymbol" w:cs="StarSymbol"/>
        <w:sz w:val="18"/>
        <w:szCs w:val="18"/>
      </w:rPr>
    </w:lvl>
    <w:lvl w:ilvl="3">
      <w:start w:val="1"/>
      <w:numFmt w:val="bullet"/>
      <w:lvlText w:val="●"/>
      <w:lvlJc w:val="left"/>
      <w:pPr>
        <w:tabs>
          <w:tab w:val="num" w:pos="1134"/>
        </w:tabs>
        <w:ind w:left="1134" w:hanging="283"/>
      </w:pPr>
      <w:rPr>
        <w:rFonts w:ascii="StarSymbol" w:hAnsi="StarSymbol" w:cs="StarSymbol"/>
        <w:sz w:val="18"/>
        <w:szCs w:val="18"/>
      </w:rPr>
    </w:lvl>
    <w:lvl w:ilvl="4">
      <w:start w:val="1"/>
      <w:numFmt w:val="bullet"/>
      <w:lvlText w:val="●"/>
      <w:lvlJc w:val="left"/>
      <w:pPr>
        <w:tabs>
          <w:tab w:val="num" w:pos="1417"/>
        </w:tabs>
        <w:ind w:left="1417" w:hanging="283"/>
      </w:pPr>
      <w:rPr>
        <w:rFonts w:ascii="StarSymbol" w:hAnsi="StarSymbol" w:cs="StarSymbol"/>
        <w:sz w:val="18"/>
        <w:szCs w:val="18"/>
      </w:rPr>
    </w:lvl>
    <w:lvl w:ilvl="5">
      <w:start w:val="1"/>
      <w:numFmt w:val="bullet"/>
      <w:lvlText w:val="●"/>
      <w:lvlJc w:val="left"/>
      <w:pPr>
        <w:tabs>
          <w:tab w:val="num" w:pos="1701"/>
        </w:tabs>
        <w:ind w:left="1701" w:hanging="283"/>
      </w:pPr>
      <w:rPr>
        <w:rFonts w:ascii="StarSymbol" w:hAnsi="StarSymbol" w:cs="StarSymbol"/>
        <w:sz w:val="18"/>
        <w:szCs w:val="18"/>
      </w:rPr>
    </w:lvl>
    <w:lvl w:ilvl="6">
      <w:start w:val="1"/>
      <w:numFmt w:val="bullet"/>
      <w:lvlText w:val="●"/>
      <w:lvlJc w:val="left"/>
      <w:pPr>
        <w:tabs>
          <w:tab w:val="num" w:pos="1984"/>
        </w:tabs>
        <w:ind w:left="1984" w:hanging="283"/>
      </w:pPr>
      <w:rPr>
        <w:rFonts w:ascii="StarSymbol" w:hAnsi="StarSymbol" w:cs="StarSymbol"/>
        <w:sz w:val="18"/>
        <w:szCs w:val="18"/>
      </w:rPr>
    </w:lvl>
    <w:lvl w:ilvl="7">
      <w:start w:val="1"/>
      <w:numFmt w:val="bullet"/>
      <w:lvlText w:val="●"/>
      <w:lvlJc w:val="left"/>
      <w:pPr>
        <w:tabs>
          <w:tab w:val="num" w:pos="2268"/>
        </w:tabs>
        <w:ind w:left="2268" w:hanging="283"/>
      </w:pPr>
      <w:rPr>
        <w:rFonts w:ascii="StarSymbol" w:hAnsi="StarSymbol" w:cs="StarSymbol"/>
        <w:sz w:val="18"/>
        <w:szCs w:val="18"/>
      </w:rPr>
    </w:lvl>
    <w:lvl w:ilvl="8">
      <w:start w:val="1"/>
      <w:numFmt w:val="bullet"/>
      <w:lvlText w:val="●"/>
      <w:lvlJc w:val="left"/>
      <w:pPr>
        <w:tabs>
          <w:tab w:val="num" w:pos="2551"/>
        </w:tabs>
        <w:ind w:left="2551" w:hanging="283"/>
      </w:pPr>
      <w:rPr>
        <w:rFonts w:ascii="StarSymbol" w:hAnsi="StarSymbol" w:cs="StarSymbol"/>
        <w:sz w:val="18"/>
        <w:szCs w:val="18"/>
      </w:rPr>
    </w:lvl>
  </w:abstractNum>
  <w:abstractNum w:abstractNumId="5" w15:restartNumberingAfterBreak="0">
    <w:nsid w:val="00000005"/>
    <w:multiLevelType w:val="multilevel"/>
    <w:tmpl w:val="AFF25EB8"/>
    <w:name w:val="Outlin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BD769FF"/>
    <w:multiLevelType w:val="multilevel"/>
    <w:tmpl w:val="56822C3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0D511EA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DEB223C"/>
    <w:multiLevelType w:val="multilevel"/>
    <w:tmpl w:val="0E38D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8C448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5AB5A75"/>
    <w:multiLevelType w:val="multilevel"/>
    <w:tmpl w:val="01F0A5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1" w15:restartNumberingAfterBreak="0">
    <w:nsid w:val="26C17D33"/>
    <w:multiLevelType w:val="multilevel"/>
    <w:tmpl w:val="E71A5692"/>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C4D77F6"/>
    <w:multiLevelType w:val="multilevel"/>
    <w:tmpl w:val="FACE3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6"/>
  </w:num>
  <w:num w:numId="3">
    <w:abstractNumId w:val="0"/>
  </w:num>
  <w:num w:numId="4">
    <w:abstractNumId w:val="11"/>
  </w:num>
  <w:num w:numId="5">
    <w:abstractNumId w:val="8"/>
  </w:num>
  <w:num w:numId="6">
    <w:abstractNumId w:val="12"/>
  </w:num>
  <w:num w:numId="7">
    <w:abstractNumId w:val="9"/>
  </w:num>
  <w:num w:numId="8">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A8B"/>
    <w:rsid w:val="000003BD"/>
    <w:rsid w:val="00001656"/>
    <w:rsid w:val="00003A6E"/>
    <w:rsid w:val="00004DC2"/>
    <w:rsid w:val="0000575D"/>
    <w:rsid w:val="0000673C"/>
    <w:rsid w:val="00012014"/>
    <w:rsid w:val="00014A7E"/>
    <w:rsid w:val="00015613"/>
    <w:rsid w:val="0001591C"/>
    <w:rsid w:val="000212B6"/>
    <w:rsid w:val="00021656"/>
    <w:rsid w:val="000228B8"/>
    <w:rsid w:val="000239EF"/>
    <w:rsid w:val="00023A11"/>
    <w:rsid w:val="00023A6B"/>
    <w:rsid w:val="00023DB4"/>
    <w:rsid w:val="00025464"/>
    <w:rsid w:val="00026D89"/>
    <w:rsid w:val="00027DAA"/>
    <w:rsid w:val="00030C3C"/>
    <w:rsid w:val="000328BB"/>
    <w:rsid w:val="00033687"/>
    <w:rsid w:val="00034B79"/>
    <w:rsid w:val="000353B6"/>
    <w:rsid w:val="00036269"/>
    <w:rsid w:val="00036DF4"/>
    <w:rsid w:val="000414FE"/>
    <w:rsid w:val="000435F8"/>
    <w:rsid w:val="00052CC3"/>
    <w:rsid w:val="000530B0"/>
    <w:rsid w:val="00055A5B"/>
    <w:rsid w:val="000562F2"/>
    <w:rsid w:val="00056962"/>
    <w:rsid w:val="000602C1"/>
    <w:rsid w:val="00060AF8"/>
    <w:rsid w:val="00061332"/>
    <w:rsid w:val="000633D6"/>
    <w:rsid w:val="0006512B"/>
    <w:rsid w:val="00067154"/>
    <w:rsid w:val="0006781B"/>
    <w:rsid w:val="000703BF"/>
    <w:rsid w:val="000703FD"/>
    <w:rsid w:val="000706C0"/>
    <w:rsid w:val="0007572B"/>
    <w:rsid w:val="00080981"/>
    <w:rsid w:val="00081DBD"/>
    <w:rsid w:val="00082A00"/>
    <w:rsid w:val="000835EA"/>
    <w:rsid w:val="00083712"/>
    <w:rsid w:val="00084AC8"/>
    <w:rsid w:val="0009152E"/>
    <w:rsid w:val="00094043"/>
    <w:rsid w:val="00096CD7"/>
    <w:rsid w:val="00097506"/>
    <w:rsid w:val="00097CBA"/>
    <w:rsid w:val="000A2C03"/>
    <w:rsid w:val="000A58F5"/>
    <w:rsid w:val="000A78E4"/>
    <w:rsid w:val="000A7E66"/>
    <w:rsid w:val="000B0E53"/>
    <w:rsid w:val="000B3E4A"/>
    <w:rsid w:val="000B41B8"/>
    <w:rsid w:val="000B438A"/>
    <w:rsid w:val="000B49E5"/>
    <w:rsid w:val="000B6D75"/>
    <w:rsid w:val="000B707D"/>
    <w:rsid w:val="000B75D6"/>
    <w:rsid w:val="000C4460"/>
    <w:rsid w:val="000C4EE2"/>
    <w:rsid w:val="000C5CBA"/>
    <w:rsid w:val="000C6F33"/>
    <w:rsid w:val="000C7094"/>
    <w:rsid w:val="000D151A"/>
    <w:rsid w:val="000D4526"/>
    <w:rsid w:val="000D5FB2"/>
    <w:rsid w:val="000D7531"/>
    <w:rsid w:val="000D78D4"/>
    <w:rsid w:val="000E10A8"/>
    <w:rsid w:val="000E12CE"/>
    <w:rsid w:val="000E1C6F"/>
    <w:rsid w:val="000E4CE7"/>
    <w:rsid w:val="000E5327"/>
    <w:rsid w:val="000E5EE6"/>
    <w:rsid w:val="000F6118"/>
    <w:rsid w:val="000F6D1A"/>
    <w:rsid w:val="001016F3"/>
    <w:rsid w:val="001055C8"/>
    <w:rsid w:val="001068C6"/>
    <w:rsid w:val="00106DAC"/>
    <w:rsid w:val="00107C28"/>
    <w:rsid w:val="00112C4B"/>
    <w:rsid w:val="00113CD8"/>
    <w:rsid w:val="00114D6C"/>
    <w:rsid w:val="00115551"/>
    <w:rsid w:val="00116759"/>
    <w:rsid w:val="00117645"/>
    <w:rsid w:val="00122F51"/>
    <w:rsid w:val="001264A2"/>
    <w:rsid w:val="00126DAC"/>
    <w:rsid w:val="00131059"/>
    <w:rsid w:val="001316FE"/>
    <w:rsid w:val="00132B82"/>
    <w:rsid w:val="001331DA"/>
    <w:rsid w:val="0013376E"/>
    <w:rsid w:val="001347DD"/>
    <w:rsid w:val="001359BE"/>
    <w:rsid w:val="00136F21"/>
    <w:rsid w:val="001405B1"/>
    <w:rsid w:val="00142C0B"/>
    <w:rsid w:val="0014389D"/>
    <w:rsid w:val="00144B48"/>
    <w:rsid w:val="001545C0"/>
    <w:rsid w:val="001617D7"/>
    <w:rsid w:val="00161D7E"/>
    <w:rsid w:val="00163BB2"/>
    <w:rsid w:val="0016678A"/>
    <w:rsid w:val="001671C8"/>
    <w:rsid w:val="0017071D"/>
    <w:rsid w:val="00170906"/>
    <w:rsid w:val="00175FDE"/>
    <w:rsid w:val="0017723B"/>
    <w:rsid w:val="00177791"/>
    <w:rsid w:val="001834D1"/>
    <w:rsid w:val="00184AA0"/>
    <w:rsid w:val="00185231"/>
    <w:rsid w:val="00186644"/>
    <w:rsid w:val="00186BD8"/>
    <w:rsid w:val="00186E1D"/>
    <w:rsid w:val="001919EB"/>
    <w:rsid w:val="00192EC1"/>
    <w:rsid w:val="00194FC7"/>
    <w:rsid w:val="001959DE"/>
    <w:rsid w:val="00195AEC"/>
    <w:rsid w:val="001A3066"/>
    <w:rsid w:val="001A6F7C"/>
    <w:rsid w:val="001A6FD2"/>
    <w:rsid w:val="001A7D63"/>
    <w:rsid w:val="001B2AE5"/>
    <w:rsid w:val="001B360B"/>
    <w:rsid w:val="001B377B"/>
    <w:rsid w:val="001B4451"/>
    <w:rsid w:val="001B697D"/>
    <w:rsid w:val="001C0721"/>
    <w:rsid w:val="001C0A52"/>
    <w:rsid w:val="001C1074"/>
    <w:rsid w:val="001C129B"/>
    <w:rsid w:val="001C1A41"/>
    <w:rsid w:val="001C1B49"/>
    <w:rsid w:val="001C1BFF"/>
    <w:rsid w:val="001C3F68"/>
    <w:rsid w:val="001C4D53"/>
    <w:rsid w:val="001C71EF"/>
    <w:rsid w:val="001D0A7A"/>
    <w:rsid w:val="001D0BF9"/>
    <w:rsid w:val="001D2AB4"/>
    <w:rsid w:val="001D32B2"/>
    <w:rsid w:val="001D6095"/>
    <w:rsid w:val="001E1234"/>
    <w:rsid w:val="001E1B0D"/>
    <w:rsid w:val="001E2DD0"/>
    <w:rsid w:val="001E6890"/>
    <w:rsid w:val="001F0AD1"/>
    <w:rsid w:val="001F1B21"/>
    <w:rsid w:val="001F441D"/>
    <w:rsid w:val="001F45F5"/>
    <w:rsid w:val="001F5468"/>
    <w:rsid w:val="001F75BB"/>
    <w:rsid w:val="0020040C"/>
    <w:rsid w:val="00205353"/>
    <w:rsid w:val="00205610"/>
    <w:rsid w:val="00210A96"/>
    <w:rsid w:val="002116D8"/>
    <w:rsid w:val="002150FD"/>
    <w:rsid w:val="00215E20"/>
    <w:rsid w:val="00220B29"/>
    <w:rsid w:val="00221201"/>
    <w:rsid w:val="00221C07"/>
    <w:rsid w:val="00223560"/>
    <w:rsid w:val="00224706"/>
    <w:rsid w:val="00225764"/>
    <w:rsid w:val="002259C1"/>
    <w:rsid w:val="002322FC"/>
    <w:rsid w:val="002330F6"/>
    <w:rsid w:val="00233816"/>
    <w:rsid w:val="00237272"/>
    <w:rsid w:val="00240FDC"/>
    <w:rsid w:val="0024386F"/>
    <w:rsid w:val="00243D71"/>
    <w:rsid w:val="00244735"/>
    <w:rsid w:val="00244DFF"/>
    <w:rsid w:val="0024670D"/>
    <w:rsid w:val="00246AE7"/>
    <w:rsid w:val="00250648"/>
    <w:rsid w:val="002554CD"/>
    <w:rsid w:val="002556A9"/>
    <w:rsid w:val="002558C5"/>
    <w:rsid w:val="0026088B"/>
    <w:rsid w:val="002617A3"/>
    <w:rsid w:val="00261B00"/>
    <w:rsid w:val="00263128"/>
    <w:rsid w:val="002658DF"/>
    <w:rsid w:val="00265D18"/>
    <w:rsid w:val="00267D23"/>
    <w:rsid w:val="002706CD"/>
    <w:rsid w:val="00270B0E"/>
    <w:rsid w:val="00271DC2"/>
    <w:rsid w:val="002736B0"/>
    <w:rsid w:val="00273C1D"/>
    <w:rsid w:val="00273C63"/>
    <w:rsid w:val="002742ED"/>
    <w:rsid w:val="00275410"/>
    <w:rsid w:val="00284419"/>
    <w:rsid w:val="00286599"/>
    <w:rsid w:val="0028692F"/>
    <w:rsid w:val="00286E07"/>
    <w:rsid w:val="00290040"/>
    <w:rsid w:val="00291B2C"/>
    <w:rsid w:val="00292A85"/>
    <w:rsid w:val="00292C20"/>
    <w:rsid w:val="00293E16"/>
    <w:rsid w:val="002975B1"/>
    <w:rsid w:val="002A0969"/>
    <w:rsid w:val="002A21E8"/>
    <w:rsid w:val="002A2595"/>
    <w:rsid w:val="002A2745"/>
    <w:rsid w:val="002B09E8"/>
    <w:rsid w:val="002B45F6"/>
    <w:rsid w:val="002B58D9"/>
    <w:rsid w:val="002B6F60"/>
    <w:rsid w:val="002C08A6"/>
    <w:rsid w:val="002C0A58"/>
    <w:rsid w:val="002C15ED"/>
    <w:rsid w:val="002C16D4"/>
    <w:rsid w:val="002C2DB8"/>
    <w:rsid w:val="002C434C"/>
    <w:rsid w:val="002D062C"/>
    <w:rsid w:val="002D1149"/>
    <w:rsid w:val="002D120E"/>
    <w:rsid w:val="002D1386"/>
    <w:rsid w:val="002D1E82"/>
    <w:rsid w:val="002D3651"/>
    <w:rsid w:val="002D511D"/>
    <w:rsid w:val="002E0A4B"/>
    <w:rsid w:val="002E107F"/>
    <w:rsid w:val="002E2C21"/>
    <w:rsid w:val="002E3E72"/>
    <w:rsid w:val="002E56AE"/>
    <w:rsid w:val="002E649D"/>
    <w:rsid w:val="002E7F93"/>
    <w:rsid w:val="002F060B"/>
    <w:rsid w:val="002F0CFF"/>
    <w:rsid w:val="002F22C6"/>
    <w:rsid w:val="002F2D55"/>
    <w:rsid w:val="002F48C8"/>
    <w:rsid w:val="002F4F41"/>
    <w:rsid w:val="00301837"/>
    <w:rsid w:val="0030397E"/>
    <w:rsid w:val="00305F5D"/>
    <w:rsid w:val="00306485"/>
    <w:rsid w:val="00306794"/>
    <w:rsid w:val="00307EF0"/>
    <w:rsid w:val="003133D7"/>
    <w:rsid w:val="00313B42"/>
    <w:rsid w:val="0031457C"/>
    <w:rsid w:val="00314E99"/>
    <w:rsid w:val="0031557E"/>
    <w:rsid w:val="00316B61"/>
    <w:rsid w:val="00320458"/>
    <w:rsid w:val="00320AF2"/>
    <w:rsid w:val="0032205C"/>
    <w:rsid w:val="00323202"/>
    <w:rsid w:val="00323D51"/>
    <w:rsid w:val="003264B7"/>
    <w:rsid w:val="0033184A"/>
    <w:rsid w:val="00332F0A"/>
    <w:rsid w:val="003333E6"/>
    <w:rsid w:val="00334137"/>
    <w:rsid w:val="00334CDB"/>
    <w:rsid w:val="003356AA"/>
    <w:rsid w:val="00335F11"/>
    <w:rsid w:val="003368CF"/>
    <w:rsid w:val="003421EE"/>
    <w:rsid w:val="0034257A"/>
    <w:rsid w:val="003425C7"/>
    <w:rsid w:val="00343F2A"/>
    <w:rsid w:val="003465CE"/>
    <w:rsid w:val="00346D84"/>
    <w:rsid w:val="00350730"/>
    <w:rsid w:val="00351F3C"/>
    <w:rsid w:val="00353506"/>
    <w:rsid w:val="00353FA5"/>
    <w:rsid w:val="0036006E"/>
    <w:rsid w:val="00360D1D"/>
    <w:rsid w:val="00364297"/>
    <w:rsid w:val="00367EE9"/>
    <w:rsid w:val="00370F1E"/>
    <w:rsid w:val="00371F7C"/>
    <w:rsid w:val="00371F9E"/>
    <w:rsid w:val="00372EBD"/>
    <w:rsid w:val="00374E74"/>
    <w:rsid w:val="00375811"/>
    <w:rsid w:val="00375BA7"/>
    <w:rsid w:val="00376E83"/>
    <w:rsid w:val="00380C09"/>
    <w:rsid w:val="00380E24"/>
    <w:rsid w:val="00381C0F"/>
    <w:rsid w:val="003823E3"/>
    <w:rsid w:val="00382755"/>
    <w:rsid w:val="00382C93"/>
    <w:rsid w:val="00383FFF"/>
    <w:rsid w:val="00384B08"/>
    <w:rsid w:val="0038610E"/>
    <w:rsid w:val="0038628B"/>
    <w:rsid w:val="00386F5B"/>
    <w:rsid w:val="003905B2"/>
    <w:rsid w:val="00393321"/>
    <w:rsid w:val="003948A0"/>
    <w:rsid w:val="00394BDA"/>
    <w:rsid w:val="00394E64"/>
    <w:rsid w:val="00395285"/>
    <w:rsid w:val="003963AE"/>
    <w:rsid w:val="003A126C"/>
    <w:rsid w:val="003A14C3"/>
    <w:rsid w:val="003A1CD0"/>
    <w:rsid w:val="003A1DCE"/>
    <w:rsid w:val="003A1E94"/>
    <w:rsid w:val="003A3A35"/>
    <w:rsid w:val="003A4120"/>
    <w:rsid w:val="003A4742"/>
    <w:rsid w:val="003A58E9"/>
    <w:rsid w:val="003A5F7E"/>
    <w:rsid w:val="003B29E9"/>
    <w:rsid w:val="003B33C9"/>
    <w:rsid w:val="003B34FF"/>
    <w:rsid w:val="003C1040"/>
    <w:rsid w:val="003C3282"/>
    <w:rsid w:val="003C58FC"/>
    <w:rsid w:val="003D1B32"/>
    <w:rsid w:val="003E30EC"/>
    <w:rsid w:val="003E56DE"/>
    <w:rsid w:val="003F0483"/>
    <w:rsid w:val="003F0AFA"/>
    <w:rsid w:val="003F10A5"/>
    <w:rsid w:val="003F1264"/>
    <w:rsid w:val="003F2910"/>
    <w:rsid w:val="003F3765"/>
    <w:rsid w:val="003F464E"/>
    <w:rsid w:val="003F62C8"/>
    <w:rsid w:val="004004EC"/>
    <w:rsid w:val="004018C4"/>
    <w:rsid w:val="00405BB9"/>
    <w:rsid w:val="00406CAC"/>
    <w:rsid w:val="004072D8"/>
    <w:rsid w:val="00407504"/>
    <w:rsid w:val="004103C7"/>
    <w:rsid w:val="004112B1"/>
    <w:rsid w:val="00413805"/>
    <w:rsid w:val="00413865"/>
    <w:rsid w:val="00414465"/>
    <w:rsid w:val="00416B57"/>
    <w:rsid w:val="0041760E"/>
    <w:rsid w:val="0041784F"/>
    <w:rsid w:val="00417FAF"/>
    <w:rsid w:val="0042105C"/>
    <w:rsid w:val="004215EF"/>
    <w:rsid w:val="00423B8B"/>
    <w:rsid w:val="00424BED"/>
    <w:rsid w:val="004253AA"/>
    <w:rsid w:val="00425CD7"/>
    <w:rsid w:val="004266BC"/>
    <w:rsid w:val="00426A84"/>
    <w:rsid w:val="004277EB"/>
    <w:rsid w:val="004305BF"/>
    <w:rsid w:val="00430680"/>
    <w:rsid w:val="00430915"/>
    <w:rsid w:val="00434D2C"/>
    <w:rsid w:val="004357DD"/>
    <w:rsid w:val="00436EFC"/>
    <w:rsid w:val="00437BE5"/>
    <w:rsid w:val="00440718"/>
    <w:rsid w:val="00441647"/>
    <w:rsid w:val="00445AEA"/>
    <w:rsid w:val="00445C45"/>
    <w:rsid w:val="00445D52"/>
    <w:rsid w:val="00445E6A"/>
    <w:rsid w:val="00446FEB"/>
    <w:rsid w:val="00447BAE"/>
    <w:rsid w:val="00447C18"/>
    <w:rsid w:val="004529CC"/>
    <w:rsid w:val="00456DFA"/>
    <w:rsid w:val="004570AB"/>
    <w:rsid w:val="004571A6"/>
    <w:rsid w:val="00460775"/>
    <w:rsid w:val="00460E3E"/>
    <w:rsid w:val="0046158D"/>
    <w:rsid w:val="00465220"/>
    <w:rsid w:val="00465DB7"/>
    <w:rsid w:val="00466694"/>
    <w:rsid w:val="00467E5B"/>
    <w:rsid w:val="00470660"/>
    <w:rsid w:val="00472EFC"/>
    <w:rsid w:val="0047401B"/>
    <w:rsid w:val="004749BC"/>
    <w:rsid w:val="00475E3B"/>
    <w:rsid w:val="00477F13"/>
    <w:rsid w:val="004868AB"/>
    <w:rsid w:val="0048695F"/>
    <w:rsid w:val="004905A0"/>
    <w:rsid w:val="00490AEF"/>
    <w:rsid w:val="00491FF8"/>
    <w:rsid w:val="00496D51"/>
    <w:rsid w:val="00497559"/>
    <w:rsid w:val="004A05EC"/>
    <w:rsid w:val="004A32C2"/>
    <w:rsid w:val="004A4674"/>
    <w:rsid w:val="004A544E"/>
    <w:rsid w:val="004A5BD2"/>
    <w:rsid w:val="004A6165"/>
    <w:rsid w:val="004A7192"/>
    <w:rsid w:val="004B00A5"/>
    <w:rsid w:val="004B1BD8"/>
    <w:rsid w:val="004B1E1E"/>
    <w:rsid w:val="004B5E28"/>
    <w:rsid w:val="004B7832"/>
    <w:rsid w:val="004C01F1"/>
    <w:rsid w:val="004C0BF5"/>
    <w:rsid w:val="004C4010"/>
    <w:rsid w:val="004C63E3"/>
    <w:rsid w:val="004C6DB2"/>
    <w:rsid w:val="004C70DB"/>
    <w:rsid w:val="004C7798"/>
    <w:rsid w:val="004D01D9"/>
    <w:rsid w:val="004D13BD"/>
    <w:rsid w:val="004D275E"/>
    <w:rsid w:val="004D280D"/>
    <w:rsid w:val="004D3701"/>
    <w:rsid w:val="004D5F3A"/>
    <w:rsid w:val="004E0368"/>
    <w:rsid w:val="004E0FB3"/>
    <w:rsid w:val="004E1827"/>
    <w:rsid w:val="004E5467"/>
    <w:rsid w:val="004E5947"/>
    <w:rsid w:val="004E6D6C"/>
    <w:rsid w:val="004E6F36"/>
    <w:rsid w:val="004F0058"/>
    <w:rsid w:val="004F17B6"/>
    <w:rsid w:val="004F23EA"/>
    <w:rsid w:val="004F419B"/>
    <w:rsid w:val="004F4A96"/>
    <w:rsid w:val="004F59C9"/>
    <w:rsid w:val="004F5DA1"/>
    <w:rsid w:val="004F687A"/>
    <w:rsid w:val="00500DE5"/>
    <w:rsid w:val="00501A1F"/>
    <w:rsid w:val="00501EDE"/>
    <w:rsid w:val="0050727D"/>
    <w:rsid w:val="00511085"/>
    <w:rsid w:val="00515675"/>
    <w:rsid w:val="005211C0"/>
    <w:rsid w:val="00521629"/>
    <w:rsid w:val="00521C82"/>
    <w:rsid w:val="00522E8C"/>
    <w:rsid w:val="00523974"/>
    <w:rsid w:val="005244F4"/>
    <w:rsid w:val="00525BC9"/>
    <w:rsid w:val="005275FF"/>
    <w:rsid w:val="00527C23"/>
    <w:rsid w:val="0053083A"/>
    <w:rsid w:val="005308D3"/>
    <w:rsid w:val="00532E21"/>
    <w:rsid w:val="00532F38"/>
    <w:rsid w:val="005330B3"/>
    <w:rsid w:val="005358C1"/>
    <w:rsid w:val="00536AE4"/>
    <w:rsid w:val="00537F02"/>
    <w:rsid w:val="00541B97"/>
    <w:rsid w:val="005444CF"/>
    <w:rsid w:val="005458DB"/>
    <w:rsid w:val="00545ABC"/>
    <w:rsid w:val="00546221"/>
    <w:rsid w:val="00546C2D"/>
    <w:rsid w:val="005475F9"/>
    <w:rsid w:val="00547641"/>
    <w:rsid w:val="00547E2E"/>
    <w:rsid w:val="00551653"/>
    <w:rsid w:val="005537EC"/>
    <w:rsid w:val="005539B2"/>
    <w:rsid w:val="00554B95"/>
    <w:rsid w:val="005551A0"/>
    <w:rsid w:val="0056387D"/>
    <w:rsid w:val="00563C21"/>
    <w:rsid w:val="00563C28"/>
    <w:rsid w:val="00564326"/>
    <w:rsid w:val="00564BBA"/>
    <w:rsid w:val="0056533A"/>
    <w:rsid w:val="0056696A"/>
    <w:rsid w:val="00570859"/>
    <w:rsid w:val="00570899"/>
    <w:rsid w:val="00575037"/>
    <w:rsid w:val="0057567E"/>
    <w:rsid w:val="00580937"/>
    <w:rsid w:val="00580D2C"/>
    <w:rsid w:val="005817F4"/>
    <w:rsid w:val="00582A24"/>
    <w:rsid w:val="00582C3A"/>
    <w:rsid w:val="005867E7"/>
    <w:rsid w:val="00587271"/>
    <w:rsid w:val="005902F4"/>
    <w:rsid w:val="00592273"/>
    <w:rsid w:val="0059509E"/>
    <w:rsid w:val="005952C5"/>
    <w:rsid w:val="005955D2"/>
    <w:rsid w:val="00595B8B"/>
    <w:rsid w:val="005961D9"/>
    <w:rsid w:val="005A061B"/>
    <w:rsid w:val="005A153D"/>
    <w:rsid w:val="005A194D"/>
    <w:rsid w:val="005A1DC7"/>
    <w:rsid w:val="005A2B69"/>
    <w:rsid w:val="005A2F5F"/>
    <w:rsid w:val="005A6CCD"/>
    <w:rsid w:val="005A73B8"/>
    <w:rsid w:val="005A7B3B"/>
    <w:rsid w:val="005B1353"/>
    <w:rsid w:val="005B14C6"/>
    <w:rsid w:val="005B1D47"/>
    <w:rsid w:val="005B5D7E"/>
    <w:rsid w:val="005B6035"/>
    <w:rsid w:val="005B7367"/>
    <w:rsid w:val="005B7C5F"/>
    <w:rsid w:val="005C0AD0"/>
    <w:rsid w:val="005C1A56"/>
    <w:rsid w:val="005C2266"/>
    <w:rsid w:val="005C3693"/>
    <w:rsid w:val="005C4386"/>
    <w:rsid w:val="005C54B6"/>
    <w:rsid w:val="005D29D8"/>
    <w:rsid w:val="005D45CA"/>
    <w:rsid w:val="005D4FCA"/>
    <w:rsid w:val="005D5146"/>
    <w:rsid w:val="005D5BD7"/>
    <w:rsid w:val="005D6ED4"/>
    <w:rsid w:val="005D713F"/>
    <w:rsid w:val="005E1E54"/>
    <w:rsid w:val="005E2246"/>
    <w:rsid w:val="005E5286"/>
    <w:rsid w:val="005E6BB0"/>
    <w:rsid w:val="005F001E"/>
    <w:rsid w:val="005F025F"/>
    <w:rsid w:val="005F1657"/>
    <w:rsid w:val="005F21A2"/>
    <w:rsid w:val="005F3FE8"/>
    <w:rsid w:val="005F5FA0"/>
    <w:rsid w:val="005F601E"/>
    <w:rsid w:val="005F77A4"/>
    <w:rsid w:val="00601B5B"/>
    <w:rsid w:val="0060258E"/>
    <w:rsid w:val="00602B8C"/>
    <w:rsid w:val="006035E8"/>
    <w:rsid w:val="00607034"/>
    <w:rsid w:val="0061269D"/>
    <w:rsid w:val="006132F8"/>
    <w:rsid w:val="00613ADF"/>
    <w:rsid w:val="006146A7"/>
    <w:rsid w:val="006157AE"/>
    <w:rsid w:val="0061727D"/>
    <w:rsid w:val="00620558"/>
    <w:rsid w:val="00620FA0"/>
    <w:rsid w:val="00623DBD"/>
    <w:rsid w:val="00623DD9"/>
    <w:rsid w:val="00626322"/>
    <w:rsid w:val="006271BD"/>
    <w:rsid w:val="006311A1"/>
    <w:rsid w:val="00631D57"/>
    <w:rsid w:val="00632DB7"/>
    <w:rsid w:val="0063371F"/>
    <w:rsid w:val="00633852"/>
    <w:rsid w:val="006338B8"/>
    <w:rsid w:val="0063398B"/>
    <w:rsid w:val="00635896"/>
    <w:rsid w:val="00640BE8"/>
    <w:rsid w:val="0064597D"/>
    <w:rsid w:val="00645BF9"/>
    <w:rsid w:val="00647C5F"/>
    <w:rsid w:val="00651440"/>
    <w:rsid w:val="00653519"/>
    <w:rsid w:val="00653A8B"/>
    <w:rsid w:val="006549CA"/>
    <w:rsid w:val="0066045C"/>
    <w:rsid w:val="006607CD"/>
    <w:rsid w:val="00662FAE"/>
    <w:rsid w:val="00662FBA"/>
    <w:rsid w:val="00663488"/>
    <w:rsid w:val="00663F72"/>
    <w:rsid w:val="006646D9"/>
    <w:rsid w:val="0066555E"/>
    <w:rsid w:val="006703E6"/>
    <w:rsid w:val="00670E44"/>
    <w:rsid w:val="006779EC"/>
    <w:rsid w:val="0068127A"/>
    <w:rsid w:val="00682918"/>
    <w:rsid w:val="006861D5"/>
    <w:rsid w:val="006A050F"/>
    <w:rsid w:val="006A0F75"/>
    <w:rsid w:val="006A21FE"/>
    <w:rsid w:val="006A48BF"/>
    <w:rsid w:val="006B0314"/>
    <w:rsid w:val="006B0986"/>
    <w:rsid w:val="006B3BCB"/>
    <w:rsid w:val="006B4054"/>
    <w:rsid w:val="006B41B7"/>
    <w:rsid w:val="006B615A"/>
    <w:rsid w:val="006B70A9"/>
    <w:rsid w:val="006B7C59"/>
    <w:rsid w:val="006C0B4C"/>
    <w:rsid w:val="006C5114"/>
    <w:rsid w:val="006C53EA"/>
    <w:rsid w:val="006C5C08"/>
    <w:rsid w:val="006D1DAD"/>
    <w:rsid w:val="006D2537"/>
    <w:rsid w:val="006D2B27"/>
    <w:rsid w:val="006D349C"/>
    <w:rsid w:val="006D44E3"/>
    <w:rsid w:val="006D4C46"/>
    <w:rsid w:val="006D64AE"/>
    <w:rsid w:val="006D69D8"/>
    <w:rsid w:val="006E0714"/>
    <w:rsid w:val="006E5D7F"/>
    <w:rsid w:val="006F0037"/>
    <w:rsid w:val="006F1AE2"/>
    <w:rsid w:val="006F2419"/>
    <w:rsid w:val="006F2B9B"/>
    <w:rsid w:val="006F421D"/>
    <w:rsid w:val="00700324"/>
    <w:rsid w:val="0070059E"/>
    <w:rsid w:val="007038F4"/>
    <w:rsid w:val="00703E9D"/>
    <w:rsid w:val="007045AC"/>
    <w:rsid w:val="00706078"/>
    <w:rsid w:val="00706CF3"/>
    <w:rsid w:val="00706D47"/>
    <w:rsid w:val="00712325"/>
    <w:rsid w:val="00715BED"/>
    <w:rsid w:val="00715F64"/>
    <w:rsid w:val="00716259"/>
    <w:rsid w:val="007164FA"/>
    <w:rsid w:val="0071797A"/>
    <w:rsid w:val="00720C68"/>
    <w:rsid w:val="00720E35"/>
    <w:rsid w:val="00721197"/>
    <w:rsid w:val="007217C7"/>
    <w:rsid w:val="00722882"/>
    <w:rsid w:val="007228B0"/>
    <w:rsid w:val="007246E4"/>
    <w:rsid w:val="00731417"/>
    <w:rsid w:val="00732726"/>
    <w:rsid w:val="00737C23"/>
    <w:rsid w:val="0074093E"/>
    <w:rsid w:val="007417E8"/>
    <w:rsid w:val="00743E81"/>
    <w:rsid w:val="00744CEA"/>
    <w:rsid w:val="007457E7"/>
    <w:rsid w:val="00747054"/>
    <w:rsid w:val="007471A9"/>
    <w:rsid w:val="00747773"/>
    <w:rsid w:val="00750FCF"/>
    <w:rsid w:val="00753311"/>
    <w:rsid w:val="0075405F"/>
    <w:rsid w:val="00754DF5"/>
    <w:rsid w:val="00755995"/>
    <w:rsid w:val="00756B27"/>
    <w:rsid w:val="0075769C"/>
    <w:rsid w:val="00757B1D"/>
    <w:rsid w:val="00760DB7"/>
    <w:rsid w:val="00764503"/>
    <w:rsid w:val="00766AFB"/>
    <w:rsid w:val="00766C05"/>
    <w:rsid w:val="00766E32"/>
    <w:rsid w:val="00766F0E"/>
    <w:rsid w:val="007675F6"/>
    <w:rsid w:val="0076763A"/>
    <w:rsid w:val="00770F2F"/>
    <w:rsid w:val="00771B29"/>
    <w:rsid w:val="007729D8"/>
    <w:rsid w:val="00774598"/>
    <w:rsid w:val="00776070"/>
    <w:rsid w:val="00783E49"/>
    <w:rsid w:val="00783F5C"/>
    <w:rsid w:val="00787AB4"/>
    <w:rsid w:val="0079026C"/>
    <w:rsid w:val="007916E9"/>
    <w:rsid w:val="00792A32"/>
    <w:rsid w:val="00792C3A"/>
    <w:rsid w:val="00795537"/>
    <w:rsid w:val="007969CE"/>
    <w:rsid w:val="007A048C"/>
    <w:rsid w:val="007A189F"/>
    <w:rsid w:val="007A4890"/>
    <w:rsid w:val="007B1A6F"/>
    <w:rsid w:val="007B34B5"/>
    <w:rsid w:val="007B4357"/>
    <w:rsid w:val="007B5445"/>
    <w:rsid w:val="007B593D"/>
    <w:rsid w:val="007B695A"/>
    <w:rsid w:val="007B71DE"/>
    <w:rsid w:val="007C0272"/>
    <w:rsid w:val="007C0352"/>
    <w:rsid w:val="007C1F1F"/>
    <w:rsid w:val="007C27E3"/>
    <w:rsid w:val="007C28BE"/>
    <w:rsid w:val="007C338D"/>
    <w:rsid w:val="007C3D24"/>
    <w:rsid w:val="007C5C36"/>
    <w:rsid w:val="007C62BD"/>
    <w:rsid w:val="007C7F96"/>
    <w:rsid w:val="007D0762"/>
    <w:rsid w:val="007D0B51"/>
    <w:rsid w:val="007D70C8"/>
    <w:rsid w:val="007E358C"/>
    <w:rsid w:val="007E569A"/>
    <w:rsid w:val="007E6DF4"/>
    <w:rsid w:val="007E7387"/>
    <w:rsid w:val="007E762E"/>
    <w:rsid w:val="007F02BE"/>
    <w:rsid w:val="007F155C"/>
    <w:rsid w:val="007F40FA"/>
    <w:rsid w:val="007F4A50"/>
    <w:rsid w:val="007F4C01"/>
    <w:rsid w:val="007F50D0"/>
    <w:rsid w:val="007F6908"/>
    <w:rsid w:val="00803B55"/>
    <w:rsid w:val="00806E7D"/>
    <w:rsid w:val="0080776B"/>
    <w:rsid w:val="008105B7"/>
    <w:rsid w:val="00812ED8"/>
    <w:rsid w:val="00814487"/>
    <w:rsid w:val="0081471A"/>
    <w:rsid w:val="008161D7"/>
    <w:rsid w:val="0081784E"/>
    <w:rsid w:val="00822A03"/>
    <w:rsid w:val="0082367E"/>
    <w:rsid w:val="00823A92"/>
    <w:rsid w:val="008265BB"/>
    <w:rsid w:val="00826733"/>
    <w:rsid w:val="0083043B"/>
    <w:rsid w:val="00830DB1"/>
    <w:rsid w:val="00830E3D"/>
    <w:rsid w:val="00832CFB"/>
    <w:rsid w:val="00834472"/>
    <w:rsid w:val="0083569C"/>
    <w:rsid w:val="00836688"/>
    <w:rsid w:val="00837ABE"/>
    <w:rsid w:val="008422A0"/>
    <w:rsid w:val="0084471D"/>
    <w:rsid w:val="0084552F"/>
    <w:rsid w:val="0084680C"/>
    <w:rsid w:val="00846A9E"/>
    <w:rsid w:val="008509AB"/>
    <w:rsid w:val="00851E5E"/>
    <w:rsid w:val="00852AA2"/>
    <w:rsid w:val="0085564C"/>
    <w:rsid w:val="00857B11"/>
    <w:rsid w:val="0086097B"/>
    <w:rsid w:val="00861398"/>
    <w:rsid w:val="00863008"/>
    <w:rsid w:val="00863A23"/>
    <w:rsid w:val="00864FAA"/>
    <w:rsid w:val="00867365"/>
    <w:rsid w:val="008775AB"/>
    <w:rsid w:val="00883BA0"/>
    <w:rsid w:val="00884F38"/>
    <w:rsid w:val="00885BFC"/>
    <w:rsid w:val="00885F4F"/>
    <w:rsid w:val="00887AB5"/>
    <w:rsid w:val="00887BA0"/>
    <w:rsid w:val="0089074C"/>
    <w:rsid w:val="00895D3D"/>
    <w:rsid w:val="00895E50"/>
    <w:rsid w:val="008A066B"/>
    <w:rsid w:val="008A3CD4"/>
    <w:rsid w:val="008A48AA"/>
    <w:rsid w:val="008A6EF2"/>
    <w:rsid w:val="008B4856"/>
    <w:rsid w:val="008C07FE"/>
    <w:rsid w:val="008D39E2"/>
    <w:rsid w:val="008D3CEC"/>
    <w:rsid w:val="008D41B5"/>
    <w:rsid w:val="008D48D4"/>
    <w:rsid w:val="008D49C3"/>
    <w:rsid w:val="008D66BE"/>
    <w:rsid w:val="008D6B31"/>
    <w:rsid w:val="008D74C6"/>
    <w:rsid w:val="008E2093"/>
    <w:rsid w:val="008E3410"/>
    <w:rsid w:val="008E3D08"/>
    <w:rsid w:val="008E4E30"/>
    <w:rsid w:val="008E6DD1"/>
    <w:rsid w:val="008F2DF5"/>
    <w:rsid w:val="008F33A0"/>
    <w:rsid w:val="008F4B4B"/>
    <w:rsid w:val="008F66D7"/>
    <w:rsid w:val="008F6FD5"/>
    <w:rsid w:val="0090026F"/>
    <w:rsid w:val="00900E72"/>
    <w:rsid w:val="00905D01"/>
    <w:rsid w:val="00905E4C"/>
    <w:rsid w:val="009064A5"/>
    <w:rsid w:val="00907494"/>
    <w:rsid w:val="00910FC9"/>
    <w:rsid w:val="00912192"/>
    <w:rsid w:val="009129BA"/>
    <w:rsid w:val="009177B6"/>
    <w:rsid w:val="00923228"/>
    <w:rsid w:val="00924430"/>
    <w:rsid w:val="0092535D"/>
    <w:rsid w:val="009301EF"/>
    <w:rsid w:val="00931CBC"/>
    <w:rsid w:val="0093259B"/>
    <w:rsid w:val="00932725"/>
    <w:rsid w:val="00935583"/>
    <w:rsid w:val="009376F4"/>
    <w:rsid w:val="00940DC6"/>
    <w:rsid w:val="009428C1"/>
    <w:rsid w:val="00942FB1"/>
    <w:rsid w:val="0094359D"/>
    <w:rsid w:val="0094362A"/>
    <w:rsid w:val="00943A47"/>
    <w:rsid w:val="00943BB8"/>
    <w:rsid w:val="00943C5E"/>
    <w:rsid w:val="00944591"/>
    <w:rsid w:val="009463D0"/>
    <w:rsid w:val="00946B8B"/>
    <w:rsid w:val="009512DF"/>
    <w:rsid w:val="00953B0F"/>
    <w:rsid w:val="00953B7F"/>
    <w:rsid w:val="00953D8A"/>
    <w:rsid w:val="009553CE"/>
    <w:rsid w:val="0096014F"/>
    <w:rsid w:val="00960B3A"/>
    <w:rsid w:val="00961F0F"/>
    <w:rsid w:val="00961F59"/>
    <w:rsid w:val="00962DE0"/>
    <w:rsid w:val="00964DE1"/>
    <w:rsid w:val="00965002"/>
    <w:rsid w:val="00966EC9"/>
    <w:rsid w:val="00967376"/>
    <w:rsid w:val="00967E71"/>
    <w:rsid w:val="00970D9F"/>
    <w:rsid w:val="00977B64"/>
    <w:rsid w:val="00977F5E"/>
    <w:rsid w:val="009807E0"/>
    <w:rsid w:val="00982548"/>
    <w:rsid w:val="0098594C"/>
    <w:rsid w:val="00990522"/>
    <w:rsid w:val="00995238"/>
    <w:rsid w:val="009A49DC"/>
    <w:rsid w:val="009A5A0B"/>
    <w:rsid w:val="009A5C1F"/>
    <w:rsid w:val="009B07FF"/>
    <w:rsid w:val="009B09DA"/>
    <w:rsid w:val="009B0E96"/>
    <w:rsid w:val="009B69C2"/>
    <w:rsid w:val="009B7093"/>
    <w:rsid w:val="009C0958"/>
    <w:rsid w:val="009C43EA"/>
    <w:rsid w:val="009C683F"/>
    <w:rsid w:val="009D033A"/>
    <w:rsid w:val="009D0529"/>
    <w:rsid w:val="009D276C"/>
    <w:rsid w:val="009D2C4F"/>
    <w:rsid w:val="009D415A"/>
    <w:rsid w:val="009D78B6"/>
    <w:rsid w:val="009E1129"/>
    <w:rsid w:val="009F0B88"/>
    <w:rsid w:val="009F4191"/>
    <w:rsid w:val="00A019E1"/>
    <w:rsid w:val="00A03466"/>
    <w:rsid w:val="00A05633"/>
    <w:rsid w:val="00A059C3"/>
    <w:rsid w:val="00A05BC4"/>
    <w:rsid w:val="00A07EC1"/>
    <w:rsid w:val="00A1462A"/>
    <w:rsid w:val="00A147F9"/>
    <w:rsid w:val="00A15294"/>
    <w:rsid w:val="00A228E3"/>
    <w:rsid w:val="00A2636F"/>
    <w:rsid w:val="00A30E0D"/>
    <w:rsid w:val="00A30E50"/>
    <w:rsid w:val="00A30F0D"/>
    <w:rsid w:val="00A31002"/>
    <w:rsid w:val="00A32290"/>
    <w:rsid w:val="00A32A28"/>
    <w:rsid w:val="00A34C46"/>
    <w:rsid w:val="00A373F9"/>
    <w:rsid w:val="00A42193"/>
    <w:rsid w:val="00A42649"/>
    <w:rsid w:val="00A43C7C"/>
    <w:rsid w:val="00A445E1"/>
    <w:rsid w:val="00A45F91"/>
    <w:rsid w:val="00A46876"/>
    <w:rsid w:val="00A50779"/>
    <w:rsid w:val="00A526CE"/>
    <w:rsid w:val="00A534C5"/>
    <w:rsid w:val="00A6041B"/>
    <w:rsid w:val="00A60804"/>
    <w:rsid w:val="00A60F57"/>
    <w:rsid w:val="00A636E9"/>
    <w:rsid w:val="00A64D75"/>
    <w:rsid w:val="00A6526D"/>
    <w:rsid w:val="00A6555C"/>
    <w:rsid w:val="00A66D4E"/>
    <w:rsid w:val="00A70E2E"/>
    <w:rsid w:val="00A7151F"/>
    <w:rsid w:val="00A71EEA"/>
    <w:rsid w:val="00A7209D"/>
    <w:rsid w:val="00A72CFA"/>
    <w:rsid w:val="00A7400F"/>
    <w:rsid w:val="00A75055"/>
    <w:rsid w:val="00A75CC3"/>
    <w:rsid w:val="00A768CC"/>
    <w:rsid w:val="00A814C8"/>
    <w:rsid w:val="00A81824"/>
    <w:rsid w:val="00A827DC"/>
    <w:rsid w:val="00A82B70"/>
    <w:rsid w:val="00A83F66"/>
    <w:rsid w:val="00A85E99"/>
    <w:rsid w:val="00A864FE"/>
    <w:rsid w:val="00A87646"/>
    <w:rsid w:val="00A91C9B"/>
    <w:rsid w:val="00A96DA4"/>
    <w:rsid w:val="00AA021C"/>
    <w:rsid w:val="00AA1CE7"/>
    <w:rsid w:val="00AA2C7D"/>
    <w:rsid w:val="00AA30B1"/>
    <w:rsid w:val="00AA3139"/>
    <w:rsid w:val="00AA3827"/>
    <w:rsid w:val="00AA4E23"/>
    <w:rsid w:val="00AA679A"/>
    <w:rsid w:val="00AB1424"/>
    <w:rsid w:val="00AB2F8B"/>
    <w:rsid w:val="00AB5D26"/>
    <w:rsid w:val="00AB6DFD"/>
    <w:rsid w:val="00AB7D45"/>
    <w:rsid w:val="00AC112E"/>
    <w:rsid w:val="00AC1EE7"/>
    <w:rsid w:val="00AC1FCF"/>
    <w:rsid w:val="00AC3596"/>
    <w:rsid w:val="00AC38C7"/>
    <w:rsid w:val="00AC39AF"/>
    <w:rsid w:val="00AC4C97"/>
    <w:rsid w:val="00AC5B0A"/>
    <w:rsid w:val="00AC73F5"/>
    <w:rsid w:val="00AD0190"/>
    <w:rsid w:val="00AD0F75"/>
    <w:rsid w:val="00AD18C1"/>
    <w:rsid w:val="00AD62C3"/>
    <w:rsid w:val="00AD7302"/>
    <w:rsid w:val="00AD766F"/>
    <w:rsid w:val="00AE0C2F"/>
    <w:rsid w:val="00AE24A7"/>
    <w:rsid w:val="00AE536F"/>
    <w:rsid w:val="00AE6A48"/>
    <w:rsid w:val="00AE7DE6"/>
    <w:rsid w:val="00AF18FD"/>
    <w:rsid w:val="00B037AD"/>
    <w:rsid w:val="00B03DF7"/>
    <w:rsid w:val="00B03E7E"/>
    <w:rsid w:val="00B07149"/>
    <w:rsid w:val="00B114B1"/>
    <w:rsid w:val="00B13022"/>
    <w:rsid w:val="00B1747B"/>
    <w:rsid w:val="00B174E0"/>
    <w:rsid w:val="00B20EA0"/>
    <w:rsid w:val="00B23A31"/>
    <w:rsid w:val="00B248FE"/>
    <w:rsid w:val="00B24B56"/>
    <w:rsid w:val="00B26C2B"/>
    <w:rsid w:val="00B31D15"/>
    <w:rsid w:val="00B32E2D"/>
    <w:rsid w:val="00B33EEA"/>
    <w:rsid w:val="00B348E3"/>
    <w:rsid w:val="00B34AC6"/>
    <w:rsid w:val="00B34CCA"/>
    <w:rsid w:val="00B35A2C"/>
    <w:rsid w:val="00B36094"/>
    <w:rsid w:val="00B37E9C"/>
    <w:rsid w:val="00B41F28"/>
    <w:rsid w:val="00B42F9B"/>
    <w:rsid w:val="00B430CB"/>
    <w:rsid w:val="00B43473"/>
    <w:rsid w:val="00B44689"/>
    <w:rsid w:val="00B4583E"/>
    <w:rsid w:val="00B45AE1"/>
    <w:rsid w:val="00B4615D"/>
    <w:rsid w:val="00B461F9"/>
    <w:rsid w:val="00B46EA5"/>
    <w:rsid w:val="00B47469"/>
    <w:rsid w:val="00B479C1"/>
    <w:rsid w:val="00B47C53"/>
    <w:rsid w:val="00B519B4"/>
    <w:rsid w:val="00B5301E"/>
    <w:rsid w:val="00B54839"/>
    <w:rsid w:val="00B5606B"/>
    <w:rsid w:val="00B5704B"/>
    <w:rsid w:val="00B573AC"/>
    <w:rsid w:val="00B6277A"/>
    <w:rsid w:val="00B62CE3"/>
    <w:rsid w:val="00B630E7"/>
    <w:rsid w:val="00B644CD"/>
    <w:rsid w:val="00B65311"/>
    <w:rsid w:val="00B6705E"/>
    <w:rsid w:val="00B7006B"/>
    <w:rsid w:val="00B704A8"/>
    <w:rsid w:val="00B71B13"/>
    <w:rsid w:val="00B72F2B"/>
    <w:rsid w:val="00B734C7"/>
    <w:rsid w:val="00B73A9B"/>
    <w:rsid w:val="00B74BCC"/>
    <w:rsid w:val="00B759B5"/>
    <w:rsid w:val="00B80A37"/>
    <w:rsid w:val="00B825F4"/>
    <w:rsid w:val="00B827C6"/>
    <w:rsid w:val="00B82C03"/>
    <w:rsid w:val="00B83056"/>
    <w:rsid w:val="00B83DF7"/>
    <w:rsid w:val="00B8596D"/>
    <w:rsid w:val="00B86012"/>
    <w:rsid w:val="00B879ED"/>
    <w:rsid w:val="00B93573"/>
    <w:rsid w:val="00B95418"/>
    <w:rsid w:val="00B96243"/>
    <w:rsid w:val="00B963FA"/>
    <w:rsid w:val="00BA015C"/>
    <w:rsid w:val="00BA198B"/>
    <w:rsid w:val="00BB07B8"/>
    <w:rsid w:val="00BB27B5"/>
    <w:rsid w:val="00BB3C5A"/>
    <w:rsid w:val="00BB6C15"/>
    <w:rsid w:val="00BB6C9B"/>
    <w:rsid w:val="00BC0EA1"/>
    <w:rsid w:val="00BC16BC"/>
    <w:rsid w:val="00BC1A88"/>
    <w:rsid w:val="00BC1E55"/>
    <w:rsid w:val="00BC1F9A"/>
    <w:rsid w:val="00BC2F45"/>
    <w:rsid w:val="00BC4CC7"/>
    <w:rsid w:val="00BC52C7"/>
    <w:rsid w:val="00BE059D"/>
    <w:rsid w:val="00BE268A"/>
    <w:rsid w:val="00BE3DEF"/>
    <w:rsid w:val="00BE50C3"/>
    <w:rsid w:val="00BE6F3C"/>
    <w:rsid w:val="00BE7858"/>
    <w:rsid w:val="00BE7B62"/>
    <w:rsid w:val="00BF0A7D"/>
    <w:rsid w:val="00BF32FD"/>
    <w:rsid w:val="00BF5950"/>
    <w:rsid w:val="00C049D1"/>
    <w:rsid w:val="00C050A2"/>
    <w:rsid w:val="00C05C8B"/>
    <w:rsid w:val="00C0678B"/>
    <w:rsid w:val="00C06843"/>
    <w:rsid w:val="00C068A7"/>
    <w:rsid w:val="00C06915"/>
    <w:rsid w:val="00C069A3"/>
    <w:rsid w:val="00C1258A"/>
    <w:rsid w:val="00C150B6"/>
    <w:rsid w:val="00C156AB"/>
    <w:rsid w:val="00C16142"/>
    <w:rsid w:val="00C1730E"/>
    <w:rsid w:val="00C258E0"/>
    <w:rsid w:val="00C26720"/>
    <w:rsid w:val="00C3043D"/>
    <w:rsid w:val="00C31768"/>
    <w:rsid w:val="00C31C5C"/>
    <w:rsid w:val="00C327F9"/>
    <w:rsid w:val="00C34C70"/>
    <w:rsid w:val="00C35514"/>
    <w:rsid w:val="00C40BCB"/>
    <w:rsid w:val="00C414BD"/>
    <w:rsid w:val="00C42073"/>
    <w:rsid w:val="00C461A2"/>
    <w:rsid w:val="00C548F1"/>
    <w:rsid w:val="00C56761"/>
    <w:rsid w:val="00C60A94"/>
    <w:rsid w:val="00C62704"/>
    <w:rsid w:val="00C63D8C"/>
    <w:rsid w:val="00C640D7"/>
    <w:rsid w:val="00C66106"/>
    <w:rsid w:val="00C807E8"/>
    <w:rsid w:val="00C8082A"/>
    <w:rsid w:val="00C80C9E"/>
    <w:rsid w:val="00C812A1"/>
    <w:rsid w:val="00C81955"/>
    <w:rsid w:val="00C8465B"/>
    <w:rsid w:val="00C851CA"/>
    <w:rsid w:val="00C85A15"/>
    <w:rsid w:val="00C85C9D"/>
    <w:rsid w:val="00C85D48"/>
    <w:rsid w:val="00C862BF"/>
    <w:rsid w:val="00C90850"/>
    <w:rsid w:val="00C90B44"/>
    <w:rsid w:val="00C90FE0"/>
    <w:rsid w:val="00C9282A"/>
    <w:rsid w:val="00C95765"/>
    <w:rsid w:val="00C969CE"/>
    <w:rsid w:val="00CA63D3"/>
    <w:rsid w:val="00CB05AF"/>
    <w:rsid w:val="00CB0FF9"/>
    <w:rsid w:val="00CB2B86"/>
    <w:rsid w:val="00CB3A9C"/>
    <w:rsid w:val="00CB3E48"/>
    <w:rsid w:val="00CB4189"/>
    <w:rsid w:val="00CB49AA"/>
    <w:rsid w:val="00CB5A3A"/>
    <w:rsid w:val="00CC015D"/>
    <w:rsid w:val="00CC0289"/>
    <w:rsid w:val="00CC02A8"/>
    <w:rsid w:val="00CC1F5D"/>
    <w:rsid w:val="00CC4F4C"/>
    <w:rsid w:val="00CC5337"/>
    <w:rsid w:val="00CC684B"/>
    <w:rsid w:val="00CD1FF2"/>
    <w:rsid w:val="00CD522B"/>
    <w:rsid w:val="00CD6723"/>
    <w:rsid w:val="00CD7704"/>
    <w:rsid w:val="00CE1BCD"/>
    <w:rsid w:val="00CE4BB9"/>
    <w:rsid w:val="00CF0C43"/>
    <w:rsid w:val="00CF1BA9"/>
    <w:rsid w:val="00CF364C"/>
    <w:rsid w:val="00CF432E"/>
    <w:rsid w:val="00CF5FD8"/>
    <w:rsid w:val="00CF6EA2"/>
    <w:rsid w:val="00CF6F8D"/>
    <w:rsid w:val="00CF7C0E"/>
    <w:rsid w:val="00CF7F88"/>
    <w:rsid w:val="00D016E5"/>
    <w:rsid w:val="00D03F0D"/>
    <w:rsid w:val="00D05186"/>
    <w:rsid w:val="00D1012F"/>
    <w:rsid w:val="00D130C4"/>
    <w:rsid w:val="00D1599A"/>
    <w:rsid w:val="00D15D7D"/>
    <w:rsid w:val="00D211C9"/>
    <w:rsid w:val="00D21311"/>
    <w:rsid w:val="00D21D12"/>
    <w:rsid w:val="00D22D45"/>
    <w:rsid w:val="00D23543"/>
    <w:rsid w:val="00D23813"/>
    <w:rsid w:val="00D25086"/>
    <w:rsid w:val="00D25B03"/>
    <w:rsid w:val="00D27941"/>
    <w:rsid w:val="00D27C2C"/>
    <w:rsid w:val="00D31034"/>
    <w:rsid w:val="00D31935"/>
    <w:rsid w:val="00D325D0"/>
    <w:rsid w:val="00D331F4"/>
    <w:rsid w:val="00D34D95"/>
    <w:rsid w:val="00D35899"/>
    <w:rsid w:val="00D35EEC"/>
    <w:rsid w:val="00D37F18"/>
    <w:rsid w:val="00D42323"/>
    <w:rsid w:val="00D44712"/>
    <w:rsid w:val="00D45A34"/>
    <w:rsid w:val="00D5109C"/>
    <w:rsid w:val="00D51EE5"/>
    <w:rsid w:val="00D5263C"/>
    <w:rsid w:val="00D5307B"/>
    <w:rsid w:val="00D542AA"/>
    <w:rsid w:val="00D6079B"/>
    <w:rsid w:val="00D607FE"/>
    <w:rsid w:val="00D64B23"/>
    <w:rsid w:val="00D6651A"/>
    <w:rsid w:val="00D70C79"/>
    <w:rsid w:val="00D738A7"/>
    <w:rsid w:val="00D8002C"/>
    <w:rsid w:val="00D806C2"/>
    <w:rsid w:val="00D80DA0"/>
    <w:rsid w:val="00D82DA8"/>
    <w:rsid w:val="00D830C5"/>
    <w:rsid w:val="00D83A10"/>
    <w:rsid w:val="00D924C2"/>
    <w:rsid w:val="00D95569"/>
    <w:rsid w:val="00D96825"/>
    <w:rsid w:val="00DA03F0"/>
    <w:rsid w:val="00DA1033"/>
    <w:rsid w:val="00DA35BC"/>
    <w:rsid w:val="00DA35F5"/>
    <w:rsid w:val="00DA4011"/>
    <w:rsid w:val="00DA5734"/>
    <w:rsid w:val="00DB18C3"/>
    <w:rsid w:val="00DB2A48"/>
    <w:rsid w:val="00DB4157"/>
    <w:rsid w:val="00DB4664"/>
    <w:rsid w:val="00DC0FDE"/>
    <w:rsid w:val="00DC1EBB"/>
    <w:rsid w:val="00DC48BA"/>
    <w:rsid w:val="00DC5DB5"/>
    <w:rsid w:val="00DD3B9F"/>
    <w:rsid w:val="00DD3FA4"/>
    <w:rsid w:val="00DD4375"/>
    <w:rsid w:val="00DD5AAB"/>
    <w:rsid w:val="00DD5EE4"/>
    <w:rsid w:val="00DD6A37"/>
    <w:rsid w:val="00DE1F1B"/>
    <w:rsid w:val="00DE5842"/>
    <w:rsid w:val="00DE660D"/>
    <w:rsid w:val="00DE6872"/>
    <w:rsid w:val="00DE6CDC"/>
    <w:rsid w:val="00DE7455"/>
    <w:rsid w:val="00DE7AF5"/>
    <w:rsid w:val="00DF0E07"/>
    <w:rsid w:val="00DF2BC8"/>
    <w:rsid w:val="00DF2C0B"/>
    <w:rsid w:val="00DF7FB6"/>
    <w:rsid w:val="00E00382"/>
    <w:rsid w:val="00E0086A"/>
    <w:rsid w:val="00E01113"/>
    <w:rsid w:val="00E01B5C"/>
    <w:rsid w:val="00E0625A"/>
    <w:rsid w:val="00E065EE"/>
    <w:rsid w:val="00E1084B"/>
    <w:rsid w:val="00E10F02"/>
    <w:rsid w:val="00E1145A"/>
    <w:rsid w:val="00E11E5C"/>
    <w:rsid w:val="00E14213"/>
    <w:rsid w:val="00E1457C"/>
    <w:rsid w:val="00E20CD1"/>
    <w:rsid w:val="00E216FE"/>
    <w:rsid w:val="00E22CB0"/>
    <w:rsid w:val="00E2468B"/>
    <w:rsid w:val="00E26375"/>
    <w:rsid w:val="00E27693"/>
    <w:rsid w:val="00E318BE"/>
    <w:rsid w:val="00E320B5"/>
    <w:rsid w:val="00E328FE"/>
    <w:rsid w:val="00E32D75"/>
    <w:rsid w:val="00E330DF"/>
    <w:rsid w:val="00E336F7"/>
    <w:rsid w:val="00E3590F"/>
    <w:rsid w:val="00E40EDE"/>
    <w:rsid w:val="00E40EEB"/>
    <w:rsid w:val="00E41033"/>
    <w:rsid w:val="00E43D53"/>
    <w:rsid w:val="00E4405D"/>
    <w:rsid w:val="00E4493E"/>
    <w:rsid w:val="00E44E49"/>
    <w:rsid w:val="00E5026E"/>
    <w:rsid w:val="00E50A62"/>
    <w:rsid w:val="00E512EA"/>
    <w:rsid w:val="00E52295"/>
    <w:rsid w:val="00E52D12"/>
    <w:rsid w:val="00E54206"/>
    <w:rsid w:val="00E57925"/>
    <w:rsid w:val="00E5793F"/>
    <w:rsid w:val="00E621A4"/>
    <w:rsid w:val="00E62856"/>
    <w:rsid w:val="00E64218"/>
    <w:rsid w:val="00E72AB3"/>
    <w:rsid w:val="00E77161"/>
    <w:rsid w:val="00E81910"/>
    <w:rsid w:val="00E845E7"/>
    <w:rsid w:val="00E84819"/>
    <w:rsid w:val="00E85E74"/>
    <w:rsid w:val="00E865F1"/>
    <w:rsid w:val="00E91BAD"/>
    <w:rsid w:val="00E91BF9"/>
    <w:rsid w:val="00E92495"/>
    <w:rsid w:val="00E924AC"/>
    <w:rsid w:val="00E93F10"/>
    <w:rsid w:val="00E95095"/>
    <w:rsid w:val="00E9593E"/>
    <w:rsid w:val="00EA0126"/>
    <w:rsid w:val="00EA1026"/>
    <w:rsid w:val="00EA3412"/>
    <w:rsid w:val="00EA3CD5"/>
    <w:rsid w:val="00EA3D65"/>
    <w:rsid w:val="00EA4A51"/>
    <w:rsid w:val="00EA51BE"/>
    <w:rsid w:val="00EA67CB"/>
    <w:rsid w:val="00EB0C58"/>
    <w:rsid w:val="00EB24F1"/>
    <w:rsid w:val="00EB2BE5"/>
    <w:rsid w:val="00EB446F"/>
    <w:rsid w:val="00EB4620"/>
    <w:rsid w:val="00EB62CE"/>
    <w:rsid w:val="00EB71E0"/>
    <w:rsid w:val="00EB7E05"/>
    <w:rsid w:val="00EC046F"/>
    <w:rsid w:val="00EC076F"/>
    <w:rsid w:val="00EC0CFC"/>
    <w:rsid w:val="00EC2721"/>
    <w:rsid w:val="00EC27F8"/>
    <w:rsid w:val="00EC2924"/>
    <w:rsid w:val="00EC2F2E"/>
    <w:rsid w:val="00EC77E2"/>
    <w:rsid w:val="00ED093E"/>
    <w:rsid w:val="00ED240B"/>
    <w:rsid w:val="00ED5E63"/>
    <w:rsid w:val="00ED688A"/>
    <w:rsid w:val="00ED68C9"/>
    <w:rsid w:val="00EE1B80"/>
    <w:rsid w:val="00EE1D1B"/>
    <w:rsid w:val="00EE2554"/>
    <w:rsid w:val="00EE27C3"/>
    <w:rsid w:val="00EE2863"/>
    <w:rsid w:val="00EE3284"/>
    <w:rsid w:val="00EE4A30"/>
    <w:rsid w:val="00EE5B7E"/>
    <w:rsid w:val="00EF0154"/>
    <w:rsid w:val="00EF60A5"/>
    <w:rsid w:val="00EF6DD0"/>
    <w:rsid w:val="00F00D68"/>
    <w:rsid w:val="00F0284F"/>
    <w:rsid w:val="00F03A38"/>
    <w:rsid w:val="00F047C1"/>
    <w:rsid w:val="00F0572D"/>
    <w:rsid w:val="00F102E3"/>
    <w:rsid w:val="00F10D72"/>
    <w:rsid w:val="00F10F50"/>
    <w:rsid w:val="00F110A7"/>
    <w:rsid w:val="00F1168F"/>
    <w:rsid w:val="00F1239A"/>
    <w:rsid w:val="00F14F0C"/>
    <w:rsid w:val="00F154A8"/>
    <w:rsid w:val="00F17501"/>
    <w:rsid w:val="00F1772A"/>
    <w:rsid w:val="00F17A3C"/>
    <w:rsid w:val="00F17C23"/>
    <w:rsid w:val="00F2172A"/>
    <w:rsid w:val="00F25943"/>
    <w:rsid w:val="00F34390"/>
    <w:rsid w:val="00F34FFC"/>
    <w:rsid w:val="00F36672"/>
    <w:rsid w:val="00F36DA3"/>
    <w:rsid w:val="00F42A6E"/>
    <w:rsid w:val="00F42F72"/>
    <w:rsid w:val="00F449D6"/>
    <w:rsid w:val="00F44ECF"/>
    <w:rsid w:val="00F45D4F"/>
    <w:rsid w:val="00F46484"/>
    <w:rsid w:val="00F47D55"/>
    <w:rsid w:val="00F508D6"/>
    <w:rsid w:val="00F5193C"/>
    <w:rsid w:val="00F54160"/>
    <w:rsid w:val="00F550E7"/>
    <w:rsid w:val="00F55D1C"/>
    <w:rsid w:val="00F56ABA"/>
    <w:rsid w:val="00F6330A"/>
    <w:rsid w:val="00F6548B"/>
    <w:rsid w:val="00F665F1"/>
    <w:rsid w:val="00F70091"/>
    <w:rsid w:val="00F72911"/>
    <w:rsid w:val="00F76009"/>
    <w:rsid w:val="00F7652E"/>
    <w:rsid w:val="00F805FF"/>
    <w:rsid w:val="00F81009"/>
    <w:rsid w:val="00F8230F"/>
    <w:rsid w:val="00F82376"/>
    <w:rsid w:val="00F82A1E"/>
    <w:rsid w:val="00F82BFD"/>
    <w:rsid w:val="00F83095"/>
    <w:rsid w:val="00F8570A"/>
    <w:rsid w:val="00F85BC1"/>
    <w:rsid w:val="00F86BB3"/>
    <w:rsid w:val="00F87281"/>
    <w:rsid w:val="00F90575"/>
    <w:rsid w:val="00F91AB7"/>
    <w:rsid w:val="00F943DF"/>
    <w:rsid w:val="00F9441A"/>
    <w:rsid w:val="00F969C5"/>
    <w:rsid w:val="00F97E4E"/>
    <w:rsid w:val="00FA0F12"/>
    <w:rsid w:val="00FA1634"/>
    <w:rsid w:val="00FA1DC1"/>
    <w:rsid w:val="00FA43C1"/>
    <w:rsid w:val="00FA566C"/>
    <w:rsid w:val="00FA5B74"/>
    <w:rsid w:val="00FA7AFD"/>
    <w:rsid w:val="00FB597C"/>
    <w:rsid w:val="00FB67E2"/>
    <w:rsid w:val="00FC216B"/>
    <w:rsid w:val="00FC3DA5"/>
    <w:rsid w:val="00FC4E26"/>
    <w:rsid w:val="00FC60AB"/>
    <w:rsid w:val="00FD00F1"/>
    <w:rsid w:val="00FD0E85"/>
    <w:rsid w:val="00FD17F9"/>
    <w:rsid w:val="00FD2345"/>
    <w:rsid w:val="00FD2529"/>
    <w:rsid w:val="00FD4166"/>
    <w:rsid w:val="00FD5FB3"/>
    <w:rsid w:val="00FE08C4"/>
    <w:rsid w:val="00FE38BA"/>
    <w:rsid w:val="00FE44BC"/>
    <w:rsid w:val="00FE5D5C"/>
    <w:rsid w:val="00FE6533"/>
    <w:rsid w:val="00FE65D1"/>
    <w:rsid w:val="00FE7D65"/>
    <w:rsid w:val="00FF1287"/>
    <w:rsid w:val="00FF5FE2"/>
    <w:rsid w:val="00FF71E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0596F1C"/>
  <w15:docId w15:val="{D15C6686-2C26-5A4E-9B57-21D4EC62A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1"/>
    <w:lsdException w:name="Placeholder Text" w:semiHidden="1" w:uiPriority="67"/>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6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4326"/>
    <w:pPr>
      <w:suppressAutoHyphens/>
      <w:spacing w:before="240" w:after="240"/>
      <w:jc w:val="both"/>
    </w:pPr>
    <w:rPr>
      <w:rFonts w:ascii="Helvetica Neue" w:hAnsi="Helvetica Neue"/>
      <w:sz w:val="22"/>
      <w:szCs w:val="24"/>
      <w:lang w:eastAsia="ar-SA"/>
    </w:rPr>
  </w:style>
  <w:style w:type="paragraph" w:styleId="Kop1">
    <w:name w:val="heading 1"/>
    <w:basedOn w:val="Standaard"/>
    <w:next w:val="Standaard"/>
    <w:autoRedefine/>
    <w:qFormat/>
    <w:rsid w:val="00766E32"/>
    <w:pPr>
      <w:keepNext/>
      <w:numPr>
        <w:numId w:val="4"/>
      </w:numPr>
      <w:spacing w:after="120"/>
      <w:outlineLvl w:val="0"/>
    </w:pPr>
    <w:rPr>
      <w:rFonts w:cs="Arial"/>
      <w:b/>
      <w:color w:val="91C1B7"/>
      <w:sz w:val="28"/>
      <w:szCs w:val="20"/>
    </w:rPr>
  </w:style>
  <w:style w:type="paragraph" w:styleId="Kop2">
    <w:name w:val="heading 2"/>
    <w:basedOn w:val="Standaard"/>
    <w:next w:val="Standaard"/>
    <w:autoRedefine/>
    <w:qFormat/>
    <w:rsid w:val="00766E32"/>
    <w:pPr>
      <w:keepNext/>
      <w:tabs>
        <w:tab w:val="left" w:pos="1531"/>
        <w:tab w:val="left" w:pos="2530"/>
        <w:tab w:val="left" w:pos="3530"/>
        <w:tab w:val="left" w:pos="4530"/>
      </w:tabs>
      <w:spacing w:after="60"/>
      <w:outlineLvl w:val="1"/>
    </w:pPr>
    <w:rPr>
      <w:b/>
      <w:color w:val="91C1B7"/>
      <w:sz w:val="24"/>
      <w:szCs w:val="20"/>
    </w:rPr>
  </w:style>
  <w:style w:type="paragraph" w:styleId="Kop3">
    <w:name w:val="heading 3"/>
    <w:basedOn w:val="Kop2"/>
    <w:next w:val="Standaard"/>
    <w:autoRedefine/>
    <w:qFormat/>
    <w:rsid w:val="00720E35"/>
    <w:pPr>
      <w:outlineLvl w:val="2"/>
    </w:pPr>
    <w:rPr>
      <w:rFonts w:ascii="Tahoma" w:hAnsi="Tahoma" w:cs="Tahoma"/>
      <w:i/>
      <w:sz w:val="22"/>
    </w:rPr>
  </w:style>
  <w:style w:type="paragraph" w:styleId="Kop4">
    <w:name w:val="heading 4"/>
    <w:basedOn w:val="Titel"/>
    <w:next w:val="Standaard"/>
    <w:autoRedefine/>
    <w:qFormat/>
    <w:rsid w:val="00301837"/>
    <w:pPr>
      <w:spacing w:line="276" w:lineRule="auto"/>
      <w:outlineLvl w:val="3"/>
    </w:pPr>
    <w:rPr>
      <w:sz w:val="24"/>
    </w:rPr>
  </w:style>
  <w:style w:type="paragraph" w:styleId="Kop5">
    <w:name w:val="heading 5"/>
    <w:basedOn w:val="Standaard"/>
    <w:next w:val="Standaard"/>
    <w:autoRedefine/>
    <w:rsid w:val="00E40EDE"/>
    <w:pPr>
      <w:numPr>
        <w:ilvl w:val="4"/>
        <w:numId w:val="1"/>
      </w:numPr>
      <w:spacing w:after="60"/>
      <w:outlineLvl w:val="4"/>
    </w:pPr>
  </w:style>
  <w:style w:type="paragraph" w:styleId="Kop6">
    <w:name w:val="heading 6"/>
    <w:basedOn w:val="Standaard"/>
    <w:next w:val="Standaard"/>
    <w:rsid w:val="00E40EDE"/>
    <w:pPr>
      <w:numPr>
        <w:ilvl w:val="5"/>
        <w:numId w:val="1"/>
      </w:numPr>
      <w:spacing w:after="60"/>
      <w:outlineLvl w:val="5"/>
    </w:pPr>
    <w:rPr>
      <w:i/>
    </w:rPr>
  </w:style>
  <w:style w:type="paragraph" w:styleId="Kop7">
    <w:name w:val="heading 7"/>
    <w:basedOn w:val="Standaard"/>
    <w:next w:val="Standaard"/>
    <w:rsid w:val="00E40EDE"/>
    <w:pPr>
      <w:numPr>
        <w:ilvl w:val="6"/>
        <w:numId w:val="1"/>
      </w:numPr>
      <w:spacing w:after="60"/>
      <w:outlineLvl w:val="6"/>
    </w:pPr>
    <w:rPr>
      <w:sz w:val="20"/>
    </w:rPr>
  </w:style>
  <w:style w:type="paragraph" w:styleId="Kop8">
    <w:name w:val="heading 8"/>
    <w:basedOn w:val="Standaard"/>
    <w:next w:val="Standaard"/>
    <w:rsid w:val="00E40EDE"/>
    <w:pPr>
      <w:numPr>
        <w:ilvl w:val="7"/>
        <w:numId w:val="1"/>
      </w:numPr>
      <w:spacing w:after="60"/>
      <w:outlineLvl w:val="7"/>
    </w:pPr>
    <w:rPr>
      <w:rFonts w:ascii="Times New Roman" w:hAnsi="Times New Roman"/>
      <w:b/>
      <w:sz w:val="24"/>
    </w:rPr>
  </w:style>
  <w:style w:type="paragraph" w:styleId="Kop9">
    <w:name w:val="heading 9"/>
    <w:basedOn w:val="Standaard"/>
    <w:next w:val="Standaard"/>
    <w:rsid w:val="00E40EDE"/>
    <w:pPr>
      <w:numPr>
        <w:ilvl w:val="8"/>
        <w:numId w:val="1"/>
      </w:numPr>
      <w:spacing w:after="60"/>
      <w:outlineLvl w:val="8"/>
    </w:pPr>
    <w:rPr>
      <w:rFonts w:ascii="Times New Roman" w:hAnsi="Times New Roman"/>
      <w:b/>
      <w:i/>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WW8Num1z0">
    <w:name w:val="WW8Num1z0"/>
    <w:rPr>
      <w:rFonts w:ascii="Symbol" w:hAnsi="Symbol"/>
    </w:rPr>
  </w:style>
  <w:style w:type="character" w:customStyle="1" w:styleId="WW8Num2z0">
    <w:name w:val="WW8Num2z0"/>
    <w:rPr>
      <w:rFonts w:ascii="StarSymbol" w:hAnsi="StarSymbol" w:cs="StarSymbol"/>
      <w:sz w:val="18"/>
      <w:szCs w:val="18"/>
    </w:rPr>
  </w:style>
  <w:style w:type="character" w:customStyle="1" w:styleId="WW8Num3z0">
    <w:name w:val="WW8Num3z0"/>
    <w:rPr>
      <w:rFonts w:ascii="StarSymbol" w:hAnsi="StarSymbol" w:cs="StarSymbol"/>
      <w:sz w:val="18"/>
      <w:szCs w:val="18"/>
    </w:rPr>
  </w:style>
  <w:style w:type="character" w:customStyle="1" w:styleId="WW8Num4z0">
    <w:name w:val="WW8Num4z0"/>
    <w:rPr>
      <w:rFonts w:ascii="StarSymbol" w:hAnsi="StarSymbol" w:cs="StarSymbol"/>
      <w:sz w:val="18"/>
      <w:szCs w:val="18"/>
    </w:rPr>
  </w:style>
  <w:style w:type="character" w:customStyle="1" w:styleId="WW-Absatz-Standardschriftart">
    <w:name w:val="WW-Absatz-Standardschriftart"/>
  </w:style>
  <w:style w:type="character" w:customStyle="1" w:styleId="WW-WW8Num1z0">
    <w:name w:val="WW-WW8Num1z0"/>
    <w:rPr>
      <w:rFonts w:ascii="Times New Roman" w:eastAsia="Times New Roman" w:hAnsi="Times New Roman" w:cs="Times New Roman"/>
    </w:rPr>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WW8Num3z0">
    <w:name w:val="WW-WW8Num3z0"/>
    <w:rPr>
      <w:rFonts w:ascii="Wingdings" w:hAnsi="Wingdings"/>
    </w:rPr>
  </w:style>
  <w:style w:type="character" w:customStyle="1" w:styleId="WW8Num3z1">
    <w:name w:val="WW8Num3z1"/>
    <w:rPr>
      <w:rFonts w:ascii="Courier New" w:hAnsi="Courier New"/>
    </w:rPr>
  </w:style>
  <w:style w:type="character" w:customStyle="1" w:styleId="WW8Num3z3">
    <w:name w:val="WW8Num3z3"/>
    <w:rPr>
      <w:rFonts w:ascii="Symbol" w:hAnsi="Symbol"/>
    </w:rPr>
  </w:style>
  <w:style w:type="character" w:customStyle="1" w:styleId="WW8Num5z0">
    <w:name w:val="WW8Num5z0"/>
    <w:rPr>
      <w:rFonts w:ascii="Wingdings" w:hAnsi="Wingdings"/>
    </w:rPr>
  </w:style>
  <w:style w:type="character" w:customStyle="1" w:styleId="WW8Num5z1">
    <w:name w:val="WW8Num5z1"/>
    <w:rPr>
      <w:rFonts w:ascii="Courier New" w:hAnsi="Courier New"/>
    </w:rPr>
  </w:style>
  <w:style w:type="character" w:customStyle="1" w:styleId="WW8Num5z3">
    <w:name w:val="WW8Num5z3"/>
    <w:rPr>
      <w:rFonts w:ascii="Symbol" w:hAnsi="Symbol"/>
    </w:rPr>
  </w:style>
  <w:style w:type="character" w:customStyle="1" w:styleId="WW8Num6z0">
    <w:name w:val="WW8Num6z0"/>
    <w:rPr>
      <w:rFonts w:ascii="Symbol" w:hAnsi="Symbol"/>
      <w:sz w:val="20"/>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8Num7z0">
    <w:name w:val="WW8Num7z0"/>
    <w:rPr>
      <w:rFonts w:ascii="Wingdings" w:hAnsi="Wingdings"/>
      <w:b w:val="0"/>
      <w:i w:val="0"/>
      <w:sz w:val="20"/>
      <w:u w:val="none"/>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1z0">
    <w:name w:val="WW8Num11z0"/>
    <w:rPr>
      <w:rFonts w:ascii="Symbol" w:hAnsi="Symbol"/>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3z0">
    <w:name w:val="WW8Num13z0"/>
    <w:rPr>
      <w:rFonts w:ascii="Wingdings" w:hAnsi="Wingdings"/>
    </w:rPr>
  </w:style>
  <w:style w:type="character" w:customStyle="1" w:styleId="WW8Num13z1">
    <w:name w:val="WW8Num13z1"/>
    <w:rPr>
      <w:rFonts w:ascii="Courier New" w:hAnsi="Courier New"/>
    </w:rPr>
  </w:style>
  <w:style w:type="character" w:customStyle="1" w:styleId="WW8Num13z3">
    <w:name w:val="WW8Num13z3"/>
    <w:rPr>
      <w:rFonts w:ascii="Symbol" w:hAnsi="Symbol"/>
    </w:rPr>
  </w:style>
  <w:style w:type="character" w:customStyle="1" w:styleId="WW-Standaardalinea-lettertype">
    <w:name w:val="WW-Standaardalinea-lettertype"/>
  </w:style>
  <w:style w:type="character" w:styleId="Paginanummer">
    <w:name w:val="page number"/>
    <w:basedOn w:val="WW-Standaardalinea-lettertype"/>
  </w:style>
  <w:style w:type="character" w:styleId="Hyperlink">
    <w:name w:val="Hyperlink"/>
    <w:rPr>
      <w:color w:val="0000FF"/>
      <w:u w:val="single"/>
    </w:rPr>
  </w:style>
  <w:style w:type="character" w:styleId="GevolgdeHyperlink">
    <w:name w:val="FollowedHyperlink"/>
    <w:rPr>
      <w:color w:val="800080"/>
      <w:u w:val="single"/>
    </w:rPr>
  </w:style>
  <w:style w:type="character" w:customStyle="1" w:styleId="Kop9CharChar">
    <w:name w:val="Kop 9 Char Char"/>
    <w:rPr>
      <w:b/>
      <w:i/>
      <w:sz w:val="28"/>
      <w:szCs w:val="28"/>
      <w:lang w:val="nl-NL" w:eastAsia="ar-SA" w:bidi="ar-SA"/>
    </w:rPr>
  </w:style>
  <w:style w:type="character" w:customStyle="1" w:styleId="Voetnootteken">
    <w:name w:val="Voetnootteken"/>
    <w:rPr>
      <w:vertAlign w:val="superscript"/>
    </w:rPr>
  </w:style>
  <w:style w:type="character" w:customStyle="1" w:styleId="WW-Voetnootteken">
    <w:name w:val="WW-Voetnootteken"/>
    <w:rPr>
      <w:vertAlign w:val="superscript"/>
    </w:rPr>
  </w:style>
  <w:style w:type="character" w:customStyle="1" w:styleId="Eindnootteken">
    <w:name w:val="Eindnootteken"/>
    <w:rPr>
      <w:vertAlign w:val="superscript"/>
    </w:rPr>
  </w:style>
  <w:style w:type="character" w:customStyle="1" w:styleId="WW-Eindnootteken">
    <w:name w:val="WW-Eindnootteken"/>
  </w:style>
  <w:style w:type="character" w:customStyle="1" w:styleId="Opsommingstekens">
    <w:name w:val="Opsommingstekens"/>
    <w:rPr>
      <w:rFonts w:ascii="StarSymbol" w:eastAsia="StarSymbol" w:hAnsi="StarSymbol" w:cs="StarSymbol"/>
      <w:sz w:val="18"/>
      <w:szCs w:val="18"/>
    </w:rPr>
  </w:style>
  <w:style w:type="character" w:customStyle="1" w:styleId="WW-Opsommingstekens">
    <w:name w:val="WW-Opsommingstekens"/>
    <w:rPr>
      <w:rFonts w:ascii="StarSymbol" w:eastAsia="StarSymbol" w:hAnsi="StarSymbol" w:cs="StarSymbol"/>
      <w:sz w:val="18"/>
      <w:szCs w:val="18"/>
    </w:rPr>
  </w:style>
  <w:style w:type="character" w:styleId="Voetnootmarkering">
    <w:name w:val="footnote reference"/>
    <w:rPr>
      <w:vertAlign w:val="superscript"/>
    </w:rPr>
  </w:style>
  <w:style w:type="character" w:styleId="Eindnootmarkering">
    <w:name w:val="endnote reference"/>
    <w:semiHidden/>
    <w:rPr>
      <w:vertAlign w:val="superscript"/>
    </w:rPr>
  </w:style>
  <w:style w:type="paragraph" w:styleId="Plattetekst">
    <w:name w:val="Body Text"/>
    <w:basedOn w:val="Standaard"/>
    <w:rPr>
      <w:sz w:val="28"/>
    </w:rPr>
  </w:style>
  <w:style w:type="paragraph" w:styleId="Lijst">
    <w:name w:val="List"/>
    <w:basedOn w:val="Plattetekst"/>
    <w:rPr>
      <w:rFonts w:cs="Lucidasans"/>
    </w:rPr>
  </w:style>
  <w:style w:type="paragraph" w:customStyle="1" w:styleId="Bijschrift1">
    <w:name w:val="Bijschrift1"/>
    <w:basedOn w:val="Standaard"/>
    <w:pPr>
      <w:suppressLineNumbers/>
      <w:spacing w:before="120" w:after="120"/>
    </w:pPr>
    <w:rPr>
      <w:rFonts w:cs="Lucidasans"/>
      <w:i/>
      <w:iCs/>
      <w:sz w:val="20"/>
      <w:szCs w:val="20"/>
    </w:rPr>
  </w:style>
  <w:style w:type="paragraph" w:customStyle="1" w:styleId="Index">
    <w:name w:val="Index"/>
    <w:basedOn w:val="Standaard"/>
    <w:pPr>
      <w:suppressLineNumbers/>
    </w:pPr>
    <w:rPr>
      <w:rFonts w:cs="Lucidasans"/>
    </w:rPr>
  </w:style>
  <w:style w:type="paragraph" w:customStyle="1" w:styleId="Kop">
    <w:name w:val="Kop"/>
    <w:basedOn w:val="Standaard"/>
    <w:next w:val="Plattetekst"/>
    <w:pPr>
      <w:keepNext/>
      <w:spacing w:after="120"/>
    </w:pPr>
    <w:rPr>
      <w:rFonts w:ascii="Nimbus Sans L" w:eastAsia="HG Mincho Light J" w:hAnsi="Nimbus Sans L" w:cs="Lucidasans"/>
      <w:sz w:val="28"/>
      <w:szCs w:val="28"/>
    </w:rPr>
  </w:style>
  <w:style w:type="paragraph" w:customStyle="1" w:styleId="WW-Bijschrift">
    <w:name w:val="WW-Bijschrift"/>
    <w:basedOn w:val="Standaard"/>
    <w:pPr>
      <w:suppressLineNumbers/>
      <w:spacing w:before="120" w:after="120"/>
    </w:pPr>
    <w:rPr>
      <w:rFonts w:cs="Lucidasans"/>
      <w:i/>
      <w:iCs/>
      <w:sz w:val="20"/>
      <w:szCs w:val="20"/>
    </w:rPr>
  </w:style>
  <w:style w:type="paragraph" w:customStyle="1" w:styleId="WW-Index">
    <w:name w:val="WW-Index"/>
    <w:basedOn w:val="Standaard"/>
    <w:pPr>
      <w:suppressLineNumbers/>
    </w:pPr>
    <w:rPr>
      <w:rFonts w:cs="Lucidasans"/>
    </w:rPr>
  </w:style>
  <w:style w:type="paragraph" w:customStyle="1" w:styleId="WW-Kop">
    <w:name w:val="WW-Kop"/>
    <w:basedOn w:val="Standaard"/>
    <w:next w:val="Plattetekst"/>
    <w:pPr>
      <w:keepNext/>
      <w:spacing w:after="120"/>
    </w:pPr>
    <w:rPr>
      <w:rFonts w:ascii="Nimbus Sans L" w:eastAsia="HG Mincho Light J" w:hAnsi="Nimbus Sans L" w:cs="Lucidasans"/>
      <w:sz w:val="28"/>
      <w:szCs w:val="28"/>
    </w:rPr>
  </w:style>
  <w:style w:type="paragraph" w:styleId="Index1">
    <w:name w:val="index 1"/>
    <w:basedOn w:val="Standaard"/>
    <w:next w:val="Standaard"/>
    <w:semiHidden/>
    <w:pPr>
      <w:ind w:left="240" w:hanging="240"/>
    </w:pPr>
    <w:rPr>
      <w:sz w:val="20"/>
    </w:rPr>
  </w:style>
  <w:style w:type="paragraph" w:styleId="Index2">
    <w:name w:val="index 2"/>
    <w:basedOn w:val="Standaard"/>
    <w:next w:val="Standaard"/>
    <w:semiHidden/>
    <w:pPr>
      <w:ind w:left="480" w:hanging="240"/>
    </w:pPr>
    <w:rPr>
      <w:sz w:val="20"/>
    </w:rPr>
  </w:style>
  <w:style w:type="paragraph" w:styleId="Index3">
    <w:name w:val="index 3"/>
    <w:basedOn w:val="Standaard"/>
    <w:next w:val="Standaard"/>
    <w:semiHidden/>
    <w:pPr>
      <w:ind w:left="720" w:hanging="240"/>
    </w:pPr>
    <w:rPr>
      <w:sz w:val="20"/>
    </w:rPr>
  </w:style>
  <w:style w:type="paragraph" w:customStyle="1" w:styleId="WW-Index4">
    <w:name w:val="WW-Index 4"/>
    <w:basedOn w:val="Standaard"/>
    <w:next w:val="Standaard"/>
    <w:pPr>
      <w:ind w:left="960" w:hanging="240"/>
    </w:pPr>
    <w:rPr>
      <w:sz w:val="20"/>
    </w:rPr>
  </w:style>
  <w:style w:type="paragraph" w:customStyle="1" w:styleId="WW-Index5">
    <w:name w:val="WW-Index 5"/>
    <w:basedOn w:val="Standaard"/>
    <w:next w:val="Standaard"/>
    <w:pPr>
      <w:ind w:left="1200" w:hanging="240"/>
    </w:pPr>
    <w:rPr>
      <w:sz w:val="20"/>
    </w:rPr>
  </w:style>
  <w:style w:type="paragraph" w:customStyle="1" w:styleId="WW-Index6">
    <w:name w:val="WW-Index 6"/>
    <w:basedOn w:val="Standaard"/>
    <w:next w:val="Standaard"/>
    <w:pPr>
      <w:ind w:left="1440" w:hanging="240"/>
    </w:pPr>
    <w:rPr>
      <w:sz w:val="20"/>
    </w:rPr>
  </w:style>
  <w:style w:type="paragraph" w:customStyle="1" w:styleId="WW-Index7">
    <w:name w:val="WW-Index 7"/>
    <w:basedOn w:val="Standaard"/>
    <w:next w:val="Standaard"/>
    <w:pPr>
      <w:ind w:left="1680" w:hanging="240"/>
    </w:pPr>
    <w:rPr>
      <w:sz w:val="20"/>
    </w:rPr>
  </w:style>
  <w:style w:type="paragraph" w:customStyle="1" w:styleId="WW-Index8">
    <w:name w:val="WW-Index 8"/>
    <w:basedOn w:val="Standaard"/>
    <w:next w:val="Standaard"/>
    <w:pPr>
      <w:ind w:left="1920" w:hanging="240"/>
    </w:pPr>
    <w:rPr>
      <w:sz w:val="20"/>
    </w:rPr>
  </w:style>
  <w:style w:type="paragraph" w:customStyle="1" w:styleId="WW-Index9">
    <w:name w:val="WW-Index 9"/>
    <w:basedOn w:val="Standaard"/>
    <w:next w:val="Standaard"/>
    <w:pPr>
      <w:ind w:left="2160" w:hanging="240"/>
    </w:pPr>
    <w:rPr>
      <w:sz w:val="20"/>
    </w:rPr>
  </w:style>
  <w:style w:type="paragraph" w:styleId="Indexkop">
    <w:name w:val="index heading"/>
    <w:basedOn w:val="Standaard"/>
    <w:next w:val="Index1"/>
    <w:semiHidden/>
    <w:pPr>
      <w:spacing w:before="120" w:after="120"/>
    </w:pPr>
    <w:rPr>
      <w:b/>
      <w:i/>
      <w:sz w:val="20"/>
    </w:rPr>
  </w:style>
  <w:style w:type="paragraph" w:styleId="Koptekst">
    <w:name w:val="header"/>
    <w:basedOn w:val="Standaard"/>
    <w:link w:val="KoptekstChar"/>
    <w:uiPriority w:val="99"/>
    <w:pPr>
      <w:tabs>
        <w:tab w:val="center" w:pos="4536"/>
        <w:tab w:val="right" w:pos="9072"/>
      </w:tabs>
    </w:pPr>
    <w:rPr>
      <w14:shadow w14:blurRad="50800" w14:dist="38100" w14:dir="2700000" w14:sx="100000" w14:sy="100000" w14:kx="0" w14:ky="0" w14:algn="tl">
        <w14:srgbClr w14:val="000000">
          <w14:alpha w14:val="60000"/>
        </w14:srgbClr>
      </w14:shadow>
    </w:rPr>
  </w:style>
  <w:style w:type="paragraph" w:styleId="Voettekst">
    <w:name w:val="footer"/>
    <w:basedOn w:val="Standaard"/>
    <w:link w:val="VoettekstChar"/>
    <w:uiPriority w:val="99"/>
    <w:pPr>
      <w:tabs>
        <w:tab w:val="center" w:pos="4536"/>
        <w:tab w:val="right" w:pos="9072"/>
      </w:tabs>
    </w:pPr>
  </w:style>
  <w:style w:type="paragraph" w:styleId="Plattetekstinspringen">
    <w:name w:val="Body Text Indent"/>
    <w:basedOn w:val="Standaard"/>
    <w:pPr>
      <w:ind w:left="720" w:hanging="720"/>
    </w:pPr>
  </w:style>
  <w:style w:type="paragraph" w:customStyle="1" w:styleId="WW-Plattetekstinspringen2">
    <w:name w:val="WW-Platte tekst inspringen 2"/>
    <w:basedOn w:val="Standaard"/>
    <w:pPr>
      <w:ind w:left="720" w:hanging="660"/>
    </w:pPr>
  </w:style>
  <w:style w:type="paragraph" w:customStyle="1" w:styleId="WW-Plattetekstinspringen3">
    <w:name w:val="WW-Platte tekst inspringen 3"/>
    <w:basedOn w:val="Standaard"/>
    <w:pPr>
      <w:ind w:left="720"/>
    </w:pPr>
  </w:style>
  <w:style w:type="paragraph" w:customStyle="1" w:styleId="WW-Documentstructuur">
    <w:name w:val="WW-Documentstructuur"/>
    <w:basedOn w:val="Standaard"/>
    <w:pPr>
      <w:shd w:val="clear" w:color="auto" w:fill="000080"/>
    </w:pPr>
    <w:rPr>
      <w:rFonts w:ascii="Tahoma" w:hAnsi="Tahoma"/>
    </w:rPr>
  </w:style>
  <w:style w:type="paragraph" w:styleId="Inhopg1">
    <w:name w:val="toc 1"/>
    <w:basedOn w:val="Standaard"/>
    <w:next w:val="Standaard"/>
    <w:uiPriority w:val="39"/>
    <w:pPr>
      <w:spacing w:after="120"/>
      <w:jc w:val="left"/>
    </w:pPr>
    <w:rPr>
      <w:rFonts w:asciiTheme="minorHAnsi" w:hAnsiTheme="minorHAnsi"/>
      <w:b/>
      <w:caps/>
      <w:szCs w:val="22"/>
      <w:u w:val="single"/>
    </w:rPr>
  </w:style>
  <w:style w:type="paragraph" w:styleId="Inhopg2">
    <w:name w:val="toc 2"/>
    <w:basedOn w:val="Standaard"/>
    <w:next w:val="Standaard"/>
    <w:uiPriority w:val="39"/>
    <w:pPr>
      <w:spacing w:before="0" w:after="0"/>
      <w:jc w:val="left"/>
    </w:pPr>
    <w:rPr>
      <w:rFonts w:asciiTheme="minorHAnsi" w:hAnsiTheme="minorHAnsi"/>
      <w:b/>
      <w:smallCaps/>
      <w:szCs w:val="22"/>
    </w:rPr>
  </w:style>
  <w:style w:type="paragraph" w:styleId="Inhopg3">
    <w:name w:val="toc 3"/>
    <w:basedOn w:val="Standaard"/>
    <w:next w:val="Standaard"/>
    <w:uiPriority w:val="39"/>
    <w:pPr>
      <w:spacing w:before="0" w:after="0"/>
      <w:jc w:val="left"/>
    </w:pPr>
    <w:rPr>
      <w:rFonts w:asciiTheme="minorHAnsi" w:hAnsiTheme="minorHAnsi"/>
      <w:smallCaps/>
      <w:szCs w:val="22"/>
    </w:rPr>
  </w:style>
  <w:style w:type="paragraph" w:styleId="Inhopg4">
    <w:name w:val="toc 4"/>
    <w:basedOn w:val="Standaard"/>
    <w:next w:val="Standaard"/>
    <w:semiHidden/>
    <w:pPr>
      <w:spacing w:before="0" w:after="0"/>
      <w:jc w:val="left"/>
    </w:pPr>
    <w:rPr>
      <w:rFonts w:asciiTheme="minorHAnsi" w:hAnsiTheme="minorHAnsi"/>
      <w:szCs w:val="22"/>
    </w:rPr>
  </w:style>
  <w:style w:type="paragraph" w:styleId="Inhopg5">
    <w:name w:val="toc 5"/>
    <w:basedOn w:val="Standaard"/>
    <w:next w:val="Standaard"/>
    <w:semiHidden/>
    <w:pPr>
      <w:spacing w:before="0" w:after="0"/>
      <w:jc w:val="left"/>
    </w:pPr>
    <w:rPr>
      <w:rFonts w:asciiTheme="minorHAnsi" w:hAnsiTheme="minorHAnsi"/>
      <w:szCs w:val="22"/>
    </w:rPr>
  </w:style>
  <w:style w:type="paragraph" w:styleId="Inhopg6">
    <w:name w:val="toc 6"/>
    <w:basedOn w:val="Standaard"/>
    <w:next w:val="Standaard"/>
    <w:semiHidden/>
    <w:pPr>
      <w:spacing w:before="0" w:after="0"/>
      <w:jc w:val="left"/>
    </w:pPr>
    <w:rPr>
      <w:rFonts w:asciiTheme="minorHAnsi" w:hAnsiTheme="minorHAnsi"/>
      <w:szCs w:val="22"/>
    </w:rPr>
  </w:style>
  <w:style w:type="paragraph" w:styleId="Inhopg7">
    <w:name w:val="toc 7"/>
    <w:basedOn w:val="Standaard"/>
    <w:next w:val="Standaard"/>
    <w:semiHidden/>
    <w:pPr>
      <w:spacing w:before="0" w:after="0"/>
      <w:jc w:val="left"/>
    </w:pPr>
    <w:rPr>
      <w:rFonts w:asciiTheme="minorHAnsi" w:hAnsiTheme="minorHAnsi"/>
      <w:szCs w:val="22"/>
    </w:rPr>
  </w:style>
  <w:style w:type="paragraph" w:styleId="Inhopg8">
    <w:name w:val="toc 8"/>
    <w:basedOn w:val="Standaard"/>
    <w:next w:val="Standaard"/>
    <w:semiHidden/>
    <w:pPr>
      <w:spacing w:before="0" w:after="0"/>
      <w:jc w:val="left"/>
    </w:pPr>
    <w:rPr>
      <w:rFonts w:asciiTheme="minorHAnsi" w:hAnsiTheme="minorHAnsi"/>
      <w:szCs w:val="22"/>
    </w:rPr>
  </w:style>
  <w:style w:type="paragraph" w:styleId="Inhopg9">
    <w:name w:val="toc 9"/>
    <w:basedOn w:val="Standaard"/>
    <w:next w:val="Standaard"/>
    <w:semiHidden/>
    <w:pPr>
      <w:spacing w:before="0" w:after="0"/>
      <w:jc w:val="left"/>
    </w:pPr>
    <w:rPr>
      <w:rFonts w:asciiTheme="minorHAnsi" w:hAnsiTheme="minorHAnsi"/>
      <w:szCs w:val="22"/>
    </w:rPr>
  </w:style>
  <w:style w:type="paragraph" w:customStyle="1" w:styleId="WW-Plattetekst2">
    <w:name w:val="WW-Platte tekst 2"/>
    <w:basedOn w:val="Standaard"/>
    <w:pPr>
      <w:tabs>
        <w:tab w:val="left" w:pos="0"/>
        <w:tab w:val="left" w:pos="227"/>
      </w:tabs>
      <w:spacing w:before="90"/>
    </w:pPr>
    <w:rPr>
      <w:sz w:val="20"/>
    </w:rPr>
  </w:style>
  <w:style w:type="paragraph" w:customStyle="1" w:styleId="WW-Plattetekst3">
    <w:name w:val="WW-Platte tekst 3"/>
    <w:basedOn w:val="Standaard"/>
    <w:pPr>
      <w:tabs>
        <w:tab w:val="left" w:pos="0"/>
        <w:tab w:val="left" w:pos="999"/>
        <w:tab w:val="left" w:pos="1999"/>
        <w:tab w:val="left" w:pos="2998"/>
        <w:tab w:val="left" w:pos="3998"/>
        <w:tab w:val="left" w:pos="4998"/>
      </w:tabs>
    </w:pPr>
    <w:rPr>
      <w:rFonts w:cs="Arial"/>
      <w:spacing w:val="-3"/>
    </w:rPr>
  </w:style>
  <w:style w:type="paragraph" w:styleId="Titel">
    <w:name w:val="Title"/>
    <w:basedOn w:val="Standaard"/>
    <w:next w:val="Ondertitel"/>
    <w:qFormat/>
    <w:pPr>
      <w:spacing w:after="60"/>
      <w:jc w:val="center"/>
    </w:pPr>
    <w:rPr>
      <w:b/>
      <w:kern w:val="1"/>
      <w:sz w:val="32"/>
      <w:szCs w:val="20"/>
    </w:rPr>
  </w:style>
  <w:style w:type="paragraph" w:styleId="Ondertitel">
    <w:name w:val="Subtitle"/>
    <w:basedOn w:val="WW-Kop"/>
    <w:next w:val="Plattetekst"/>
    <w:pPr>
      <w:jc w:val="center"/>
    </w:pPr>
    <w:rPr>
      <w:i/>
      <w:iCs/>
    </w:rPr>
  </w:style>
  <w:style w:type="paragraph" w:styleId="Voetnoottekst">
    <w:name w:val="footnote text"/>
    <w:basedOn w:val="Standaard"/>
    <w:link w:val="VoetnoottekstChar"/>
    <w:rPr>
      <w:rFonts w:ascii="Times New Roman" w:hAnsi="Times New Roman"/>
      <w:szCs w:val="20"/>
    </w:rPr>
  </w:style>
  <w:style w:type="paragraph" w:customStyle="1" w:styleId="Inhoudtabel">
    <w:name w:val="Inhoud tabel"/>
    <w:basedOn w:val="Plattetekst"/>
    <w:pPr>
      <w:suppressLineNumbers/>
    </w:pPr>
  </w:style>
  <w:style w:type="paragraph" w:customStyle="1" w:styleId="WW-Inhoudtabel">
    <w:name w:val="WW-Inhoud tabel"/>
    <w:basedOn w:val="Plattetekst"/>
    <w:pPr>
      <w:suppressLineNumbers/>
    </w:pPr>
  </w:style>
  <w:style w:type="paragraph" w:customStyle="1" w:styleId="Tabelkop">
    <w:name w:val="Tabelkop"/>
    <w:basedOn w:val="Inhoudtabel"/>
    <w:pPr>
      <w:jc w:val="center"/>
    </w:pPr>
    <w:rPr>
      <w:b/>
      <w:bCs/>
      <w:i/>
      <w:iCs/>
    </w:rPr>
  </w:style>
  <w:style w:type="paragraph" w:customStyle="1" w:styleId="WW-Tabelkop">
    <w:name w:val="WW-Tabelkop"/>
    <w:basedOn w:val="WW-Inhoudtabel"/>
    <w:pPr>
      <w:jc w:val="center"/>
    </w:pPr>
    <w:rPr>
      <w:b/>
      <w:bCs/>
      <w:i/>
      <w:iCs/>
    </w:rPr>
  </w:style>
  <w:style w:type="paragraph" w:customStyle="1" w:styleId="Kaderinhoud">
    <w:name w:val="Kaderinhoud"/>
    <w:basedOn w:val="Plattetekst"/>
  </w:style>
  <w:style w:type="paragraph" w:customStyle="1" w:styleId="WW-Kaderinhoud">
    <w:name w:val="WW-Kaderinhoud"/>
    <w:basedOn w:val="Plattetekst"/>
  </w:style>
  <w:style w:type="paragraph" w:styleId="Plattetekst2">
    <w:name w:val="Body Text 2"/>
    <w:basedOn w:val="Standaard"/>
    <w:pPr>
      <w:tabs>
        <w:tab w:val="left" w:pos="-1440"/>
        <w:tab w:val="left" w:pos="-720"/>
        <w:tab w:val="left" w:pos="0"/>
        <w:tab w:val="left" w:pos="227"/>
      </w:tabs>
      <w:suppressAutoHyphens w:val="0"/>
      <w:spacing w:before="90"/>
    </w:pPr>
    <w:rPr>
      <w:sz w:val="20"/>
      <w:lang w:eastAsia="nl-NL"/>
    </w:rPr>
  </w:style>
  <w:style w:type="paragraph" w:styleId="Normaalweb">
    <w:name w:val="Normal (Web)"/>
    <w:basedOn w:val="Standaard"/>
    <w:uiPriority w:val="99"/>
    <w:pPr>
      <w:suppressAutoHyphens w:val="0"/>
      <w:spacing w:before="100" w:beforeAutospacing="1" w:after="100" w:afterAutospacing="1"/>
    </w:pPr>
    <w:rPr>
      <w:rFonts w:ascii="Arial Unicode MS" w:eastAsia="Arial Unicode MS" w:hAnsi="Arial Unicode MS" w:cs="Arial Unicode MS"/>
      <w:color w:val="000000"/>
      <w:sz w:val="24"/>
      <w:lang w:val="en-GB" w:eastAsia="en-US"/>
    </w:rPr>
  </w:style>
  <w:style w:type="paragraph" w:customStyle="1" w:styleId="Kop6TimesNewRoman">
    <w:name w:val="Kop 6 + Times New Roman"/>
    <w:aliases w:val="11 pt,Uitvullen,Voor:  Auto,Na:  Auto"/>
    <w:basedOn w:val="Kop6"/>
    <w:pPr>
      <w:numPr>
        <w:ilvl w:val="0"/>
        <w:numId w:val="0"/>
      </w:numPr>
      <w:suppressAutoHyphens w:val="0"/>
      <w:spacing w:before="0" w:after="0"/>
    </w:pPr>
    <w:rPr>
      <w:rFonts w:ascii="Times New Roman" w:eastAsia="Arial Unicode MS" w:hAnsi="Times New Roman"/>
      <w:b/>
      <w:bCs/>
      <w:i w:val="0"/>
      <w:color w:val="000000"/>
      <w:szCs w:val="22"/>
      <w:lang w:eastAsia="en-US"/>
    </w:rPr>
  </w:style>
  <w:style w:type="paragraph" w:customStyle="1" w:styleId="Opmaakprofiel1">
    <w:name w:val="Opmaakprofiel1"/>
    <w:basedOn w:val="Kop8"/>
    <w:autoRedefine/>
    <w:rsid w:val="000A7E66"/>
    <w:rPr>
      <w:b w:val="0"/>
    </w:rPr>
  </w:style>
  <w:style w:type="paragraph" w:styleId="Plattetekst3">
    <w:name w:val="Body Text 3"/>
    <w:basedOn w:val="Standaard"/>
    <w:pPr>
      <w:tabs>
        <w:tab w:val="left" w:pos="-1440"/>
        <w:tab w:val="left" w:pos="-720"/>
        <w:tab w:val="left" w:pos="0"/>
        <w:tab w:val="left" w:pos="999"/>
        <w:tab w:val="left" w:pos="1999"/>
        <w:tab w:val="left" w:pos="2998"/>
        <w:tab w:val="left" w:pos="3998"/>
        <w:tab w:val="left" w:pos="4998"/>
      </w:tabs>
      <w:suppressAutoHyphens w:val="0"/>
    </w:pPr>
    <w:rPr>
      <w:rFonts w:cs="Arial"/>
      <w:spacing w:val="-3"/>
      <w:sz w:val="20"/>
      <w:lang w:eastAsia="nl-NL"/>
    </w:rPr>
  </w:style>
  <w:style w:type="paragraph" w:styleId="Ballontekst">
    <w:name w:val="Balloon Text"/>
    <w:basedOn w:val="Standaard"/>
    <w:semiHidden/>
    <w:rPr>
      <w:rFonts w:ascii="Tahoma" w:hAnsi="Tahoma" w:cs="Tahoma"/>
      <w:sz w:val="16"/>
      <w:szCs w:val="16"/>
    </w:rPr>
  </w:style>
  <w:style w:type="character" w:customStyle="1" w:styleId="bodytekstextra1">
    <w:name w:val="bodytekstextra1"/>
    <w:rsid w:val="00440718"/>
    <w:rPr>
      <w:rFonts w:ascii="Verdana" w:hAnsi="Verdana" w:hint="default"/>
      <w:b/>
      <w:bCs/>
      <w:color w:val="52646E"/>
      <w:sz w:val="15"/>
      <w:szCs w:val="15"/>
    </w:rPr>
  </w:style>
  <w:style w:type="character" w:customStyle="1" w:styleId="normal1">
    <w:name w:val="normal1"/>
    <w:rsid w:val="0017723B"/>
    <w:rPr>
      <w:rFonts w:ascii="Verdana" w:hAnsi="Verdana" w:hint="default"/>
      <w:color w:val="000000"/>
      <w:sz w:val="18"/>
      <w:szCs w:val="18"/>
    </w:rPr>
  </w:style>
  <w:style w:type="table" w:styleId="Tabelraster">
    <w:name w:val="Table Grid"/>
    <w:basedOn w:val="Standaardtabel"/>
    <w:uiPriority w:val="1"/>
    <w:rsid w:val="000D151A"/>
    <w:pPr>
      <w:suppressAutoHyphen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ieooklt">
    <w:name w:val="zieooklt"/>
    <w:basedOn w:val="Standaard"/>
    <w:rsid w:val="00940DC6"/>
    <w:pPr>
      <w:suppressAutoHyphens w:val="0"/>
      <w:spacing w:before="100" w:beforeAutospacing="1" w:after="100" w:afterAutospacing="1"/>
      <w:jc w:val="left"/>
    </w:pPr>
    <w:rPr>
      <w:sz w:val="24"/>
      <w:lang w:eastAsia="nl-NL"/>
    </w:rPr>
  </w:style>
  <w:style w:type="paragraph" w:styleId="Plattetekstinspringen3">
    <w:name w:val="Body Text Indent 3"/>
    <w:basedOn w:val="Standaard"/>
    <w:link w:val="Plattetekstinspringen3Char"/>
    <w:rsid w:val="0084680C"/>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84680C"/>
    <w:rPr>
      <w:rFonts w:ascii="Arial" w:hAnsi="Arial"/>
      <w:sz w:val="16"/>
      <w:szCs w:val="16"/>
      <w:lang w:eastAsia="ar-SA"/>
    </w:rPr>
  </w:style>
  <w:style w:type="paragraph" w:styleId="Lijstalinea">
    <w:name w:val="List Paragraph"/>
    <w:basedOn w:val="Standaard"/>
    <w:uiPriority w:val="34"/>
    <w:qFormat/>
    <w:rsid w:val="00F14F0C"/>
    <w:pPr>
      <w:ind w:left="720"/>
      <w:contextualSpacing/>
    </w:pPr>
  </w:style>
  <w:style w:type="character" w:styleId="Nadruk">
    <w:name w:val="Emphasis"/>
    <w:basedOn w:val="Standaardalinea-lettertype"/>
    <w:uiPriority w:val="20"/>
    <w:qFormat/>
    <w:rsid w:val="00383FFF"/>
    <w:rPr>
      <w:i/>
      <w:iCs/>
    </w:rPr>
  </w:style>
  <w:style w:type="character" w:styleId="Zwaar">
    <w:name w:val="Strong"/>
    <w:uiPriority w:val="22"/>
    <w:qFormat/>
    <w:rsid w:val="00E32D75"/>
    <w:rPr>
      <w:b/>
      <w:bCs/>
    </w:rPr>
  </w:style>
  <w:style w:type="character" w:customStyle="1" w:styleId="VoetnoottekstChar">
    <w:name w:val="Voetnoottekst Char"/>
    <w:link w:val="Voetnoottekst"/>
    <w:rsid w:val="00E32D75"/>
    <w:rPr>
      <w:sz w:val="22"/>
      <w:lang w:eastAsia="ar-SA"/>
    </w:rPr>
  </w:style>
  <w:style w:type="character" w:customStyle="1" w:styleId="KoptekstChar">
    <w:name w:val="Koptekst Char"/>
    <w:basedOn w:val="Standaardalinea-lettertype"/>
    <w:link w:val="Koptekst"/>
    <w:uiPriority w:val="99"/>
    <w:rsid w:val="008E4E30"/>
    <w:rPr>
      <w:rFonts w:ascii="Helvetica Neue" w:hAnsi="Helvetica Neue"/>
      <w:sz w:val="22"/>
      <w:szCs w:val="24"/>
      <w:lang w:eastAsia="ar-SA"/>
      <w14:shadow w14:blurRad="50800" w14:dist="38100" w14:dir="2700000" w14:sx="100000" w14:sy="100000" w14:kx="0" w14:ky="0" w14:algn="tl">
        <w14:srgbClr w14:val="000000">
          <w14:alpha w14:val="60000"/>
        </w14:srgbClr>
      </w14:shadow>
    </w:rPr>
  </w:style>
  <w:style w:type="paragraph" w:styleId="Geenafstand">
    <w:name w:val="No Spacing"/>
    <w:link w:val="GeenafstandChar"/>
    <w:rsid w:val="008E4E30"/>
    <w:rPr>
      <w:rFonts w:ascii="PMingLiU" w:eastAsiaTheme="minorEastAsia" w:hAnsi="PMingLiU" w:cstheme="minorBidi"/>
      <w:sz w:val="22"/>
      <w:szCs w:val="22"/>
    </w:rPr>
  </w:style>
  <w:style w:type="character" w:customStyle="1" w:styleId="GeenafstandChar">
    <w:name w:val="Geen afstand Char"/>
    <w:basedOn w:val="Standaardalinea-lettertype"/>
    <w:link w:val="Geenafstand"/>
    <w:rsid w:val="008E4E30"/>
    <w:rPr>
      <w:rFonts w:ascii="PMingLiU" w:eastAsiaTheme="minorEastAsia" w:hAnsi="PMingLiU" w:cstheme="minorBidi"/>
      <w:sz w:val="22"/>
      <w:szCs w:val="22"/>
    </w:rPr>
  </w:style>
  <w:style w:type="table" w:styleId="Lichtearcering-accent1">
    <w:name w:val="Light Shading Accent 1"/>
    <w:basedOn w:val="Standaardtabel"/>
    <w:uiPriority w:val="60"/>
    <w:rsid w:val="008E4E30"/>
    <w:rPr>
      <w:rFonts w:asciiTheme="minorHAnsi" w:eastAsiaTheme="minorEastAsia"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Verwijzingopmerking">
    <w:name w:val="annotation reference"/>
    <w:basedOn w:val="Standaardalinea-lettertype"/>
    <w:rsid w:val="00E1457C"/>
    <w:rPr>
      <w:sz w:val="18"/>
      <w:szCs w:val="18"/>
    </w:rPr>
  </w:style>
  <w:style w:type="paragraph" w:styleId="Tekstopmerking">
    <w:name w:val="annotation text"/>
    <w:basedOn w:val="Standaard"/>
    <w:link w:val="TekstopmerkingChar"/>
    <w:rsid w:val="00E1457C"/>
    <w:rPr>
      <w:sz w:val="24"/>
    </w:rPr>
  </w:style>
  <w:style w:type="character" w:customStyle="1" w:styleId="TekstopmerkingChar">
    <w:name w:val="Tekst opmerking Char"/>
    <w:basedOn w:val="Standaardalinea-lettertype"/>
    <w:link w:val="Tekstopmerking"/>
    <w:rsid w:val="00E1457C"/>
    <w:rPr>
      <w:rFonts w:ascii="Helvetica Neue" w:hAnsi="Helvetica Neue"/>
      <w:sz w:val="24"/>
      <w:szCs w:val="24"/>
      <w:lang w:eastAsia="ar-SA"/>
    </w:rPr>
  </w:style>
  <w:style w:type="paragraph" w:styleId="Onderwerpvanopmerking">
    <w:name w:val="annotation subject"/>
    <w:basedOn w:val="Tekstopmerking"/>
    <w:next w:val="Tekstopmerking"/>
    <w:link w:val="OnderwerpvanopmerkingChar"/>
    <w:rsid w:val="00E1457C"/>
    <w:rPr>
      <w:b/>
      <w:bCs/>
      <w:sz w:val="20"/>
      <w:szCs w:val="20"/>
    </w:rPr>
  </w:style>
  <w:style w:type="character" w:customStyle="1" w:styleId="OnderwerpvanopmerkingChar">
    <w:name w:val="Onderwerp van opmerking Char"/>
    <w:basedOn w:val="TekstopmerkingChar"/>
    <w:link w:val="Onderwerpvanopmerking"/>
    <w:rsid w:val="00E1457C"/>
    <w:rPr>
      <w:rFonts w:ascii="Helvetica Neue" w:hAnsi="Helvetica Neue"/>
      <w:b/>
      <w:bCs/>
      <w:sz w:val="24"/>
      <w:szCs w:val="24"/>
      <w:lang w:eastAsia="ar-SA"/>
    </w:rPr>
  </w:style>
  <w:style w:type="paragraph" w:styleId="Bronvermelding">
    <w:name w:val="table of authorities"/>
    <w:basedOn w:val="Standaard"/>
    <w:next w:val="Standaard"/>
    <w:rsid w:val="001331DA"/>
    <w:pPr>
      <w:ind w:left="220" w:hanging="220"/>
    </w:pPr>
  </w:style>
  <w:style w:type="paragraph" w:styleId="Kopbronvermelding">
    <w:name w:val="toa heading"/>
    <w:basedOn w:val="Standaard"/>
    <w:next w:val="Standaard"/>
    <w:rsid w:val="001331DA"/>
    <w:pPr>
      <w:spacing w:before="120"/>
    </w:pPr>
    <w:rPr>
      <w:rFonts w:ascii="Arial" w:hAnsi="Arial" w:cs="Arial"/>
      <w:b/>
      <w:sz w:val="24"/>
    </w:rPr>
  </w:style>
  <w:style w:type="character" w:customStyle="1" w:styleId="VoettekstChar">
    <w:name w:val="Voettekst Char"/>
    <w:basedOn w:val="Standaardalinea-lettertype"/>
    <w:link w:val="Voettekst"/>
    <w:uiPriority w:val="99"/>
    <w:rsid w:val="00EB2BE5"/>
    <w:rPr>
      <w:rFonts w:ascii="Helvetica Neue" w:hAnsi="Helvetica Neue"/>
      <w:sz w:val="22"/>
      <w:szCs w:val="24"/>
      <w:lang w:eastAsia="ar-SA"/>
    </w:rPr>
  </w:style>
  <w:style w:type="character" w:styleId="Onopgelostemelding">
    <w:name w:val="Unresolved Mention"/>
    <w:basedOn w:val="Standaardalinea-lettertype"/>
    <w:uiPriority w:val="99"/>
    <w:semiHidden/>
    <w:unhideWhenUsed/>
    <w:rsid w:val="00766E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38291">
      <w:bodyDiv w:val="1"/>
      <w:marLeft w:val="0"/>
      <w:marRight w:val="0"/>
      <w:marTop w:val="0"/>
      <w:marBottom w:val="0"/>
      <w:divBdr>
        <w:top w:val="none" w:sz="0" w:space="0" w:color="auto"/>
        <w:left w:val="none" w:sz="0" w:space="0" w:color="auto"/>
        <w:bottom w:val="none" w:sz="0" w:space="0" w:color="auto"/>
        <w:right w:val="none" w:sz="0" w:space="0" w:color="auto"/>
      </w:divBdr>
    </w:div>
    <w:div w:id="71509428">
      <w:bodyDiv w:val="1"/>
      <w:marLeft w:val="0"/>
      <w:marRight w:val="0"/>
      <w:marTop w:val="0"/>
      <w:marBottom w:val="0"/>
      <w:divBdr>
        <w:top w:val="none" w:sz="0" w:space="0" w:color="auto"/>
        <w:left w:val="none" w:sz="0" w:space="0" w:color="auto"/>
        <w:bottom w:val="none" w:sz="0" w:space="0" w:color="auto"/>
        <w:right w:val="none" w:sz="0" w:space="0" w:color="auto"/>
      </w:divBdr>
    </w:div>
    <w:div w:id="82265462">
      <w:bodyDiv w:val="1"/>
      <w:marLeft w:val="0"/>
      <w:marRight w:val="0"/>
      <w:marTop w:val="0"/>
      <w:marBottom w:val="0"/>
      <w:divBdr>
        <w:top w:val="none" w:sz="0" w:space="0" w:color="auto"/>
        <w:left w:val="none" w:sz="0" w:space="0" w:color="auto"/>
        <w:bottom w:val="none" w:sz="0" w:space="0" w:color="auto"/>
        <w:right w:val="none" w:sz="0" w:space="0" w:color="auto"/>
      </w:divBdr>
      <w:divsChild>
        <w:div w:id="1010596249">
          <w:marLeft w:val="0"/>
          <w:marRight w:val="0"/>
          <w:marTop w:val="0"/>
          <w:marBottom w:val="0"/>
          <w:divBdr>
            <w:top w:val="none" w:sz="0" w:space="0" w:color="auto"/>
            <w:left w:val="none" w:sz="0" w:space="0" w:color="auto"/>
            <w:bottom w:val="none" w:sz="0" w:space="0" w:color="auto"/>
            <w:right w:val="none" w:sz="0" w:space="0" w:color="auto"/>
          </w:divBdr>
          <w:divsChild>
            <w:div w:id="184025683">
              <w:marLeft w:val="0"/>
              <w:marRight w:val="0"/>
              <w:marTop w:val="0"/>
              <w:marBottom w:val="0"/>
              <w:divBdr>
                <w:top w:val="none" w:sz="0" w:space="0" w:color="auto"/>
                <w:left w:val="none" w:sz="0" w:space="0" w:color="auto"/>
                <w:bottom w:val="none" w:sz="0" w:space="0" w:color="auto"/>
                <w:right w:val="none" w:sz="0" w:space="0" w:color="auto"/>
              </w:divBdr>
              <w:divsChild>
                <w:div w:id="185371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70337">
      <w:bodyDiv w:val="1"/>
      <w:marLeft w:val="0"/>
      <w:marRight w:val="0"/>
      <w:marTop w:val="0"/>
      <w:marBottom w:val="0"/>
      <w:divBdr>
        <w:top w:val="none" w:sz="0" w:space="0" w:color="auto"/>
        <w:left w:val="none" w:sz="0" w:space="0" w:color="auto"/>
        <w:bottom w:val="none" w:sz="0" w:space="0" w:color="auto"/>
        <w:right w:val="none" w:sz="0" w:space="0" w:color="auto"/>
      </w:divBdr>
    </w:div>
    <w:div w:id="209810866">
      <w:bodyDiv w:val="1"/>
      <w:marLeft w:val="0"/>
      <w:marRight w:val="0"/>
      <w:marTop w:val="0"/>
      <w:marBottom w:val="0"/>
      <w:divBdr>
        <w:top w:val="none" w:sz="0" w:space="0" w:color="auto"/>
        <w:left w:val="none" w:sz="0" w:space="0" w:color="auto"/>
        <w:bottom w:val="none" w:sz="0" w:space="0" w:color="auto"/>
        <w:right w:val="none" w:sz="0" w:space="0" w:color="auto"/>
      </w:divBdr>
      <w:divsChild>
        <w:div w:id="1308628016">
          <w:marLeft w:val="0"/>
          <w:marRight w:val="0"/>
          <w:marTop w:val="0"/>
          <w:marBottom w:val="0"/>
          <w:divBdr>
            <w:top w:val="none" w:sz="0" w:space="0" w:color="auto"/>
            <w:left w:val="none" w:sz="0" w:space="0" w:color="auto"/>
            <w:bottom w:val="none" w:sz="0" w:space="0" w:color="auto"/>
            <w:right w:val="none" w:sz="0" w:space="0" w:color="auto"/>
          </w:divBdr>
          <w:divsChild>
            <w:div w:id="628972889">
              <w:marLeft w:val="0"/>
              <w:marRight w:val="0"/>
              <w:marTop w:val="0"/>
              <w:marBottom w:val="0"/>
              <w:divBdr>
                <w:top w:val="none" w:sz="0" w:space="0" w:color="auto"/>
                <w:left w:val="none" w:sz="0" w:space="0" w:color="auto"/>
                <w:bottom w:val="none" w:sz="0" w:space="0" w:color="auto"/>
                <w:right w:val="none" w:sz="0" w:space="0" w:color="auto"/>
              </w:divBdr>
              <w:divsChild>
                <w:div w:id="673000862">
                  <w:marLeft w:val="0"/>
                  <w:marRight w:val="0"/>
                  <w:marTop w:val="0"/>
                  <w:marBottom w:val="0"/>
                  <w:divBdr>
                    <w:top w:val="none" w:sz="0" w:space="0" w:color="auto"/>
                    <w:left w:val="none" w:sz="0" w:space="0" w:color="auto"/>
                    <w:bottom w:val="none" w:sz="0" w:space="0" w:color="auto"/>
                    <w:right w:val="none" w:sz="0" w:space="0" w:color="auto"/>
                  </w:divBdr>
                  <w:divsChild>
                    <w:div w:id="2071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9735798">
      <w:bodyDiv w:val="1"/>
      <w:marLeft w:val="0"/>
      <w:marRight w:val="0"/>
      <w:marTop w:val="0"/>
      <w:marBottom w:val="0"/>
      <w:divBdr>
        <w:top w:val="none" w:sz="0" w:space="0" w:color="auto"/>
        <w:left w:val="none" w:sz="0" w:space="0" w:color="auto"/>
        <w:bottom w:val="none" w:sz="0" w:space="0" w:color="auto"/>
        <w:right w:val="none" w:sz="0" w:space="0" w:color="auto"/>
      </w:divBdr>
      <w:divsChild>
        <w:div w:id="1701736236">
          <w:marLeft w:val="0"/>
          <w:marRight w:val="0"/>
          <w:marTop w:val="0"/>
          <w:marBottom w:val="0"/>
          <w:divBdr>
            <w:top w:val="none" w:sz="0" w:space="0" w:color="auto"/>
            <w:left w:val="none" w:sz="0" w:space="0" w:color="auto"/>
            <w:bottom w:val="none" w:sz="0" w:space="0" w:color="auto"/>
            <w:right w:val="none" w:sz="0" w:space="0" w:color="auto"/>
          </w:divBdr>
          <w:divsChild>
            <w:div w:id="1496846103">
              <w:marLeft w:val="0"/>
              <w:marRight w:val="0"/>
              <w:marTop w:val="0"/>
              <w:marBottom w:val="0"/>
              <w:divBdr>
                <w:top w:val="none" w:sz="0" w:space="0" w:color="auto"/>
                <w:left w:val="none" w:sz="0" w:space="0" w:color="auto"/>
                <w:bottom w:val="none" w:sz="0" w:space="0" w:color="auto"/>
                <w:right w:val="none" w:sz="0" w:space="0" w:color="auto"/>
              </w:divBdr>
              <w:divsChild>
                <w:div w:id="1413819007">
                  <w:marLeft w:val="0"/>
                  <w:marRight w:val="0"/>
                  <w:marTop w:val="0"/>
                  <w:marBottom w:val="0"/>
                  <w:divBdr>
                    <w:top w:val="none" w:sz="0" w:space="0" w:color="auto"/>
                    <w:left w:val="none" w:sz="0" w:space="0" w:color="auto"/>
                    <w:bottom w:val="none" w:sz="0" w:space="0" w:color="auto"/>
                    <w:right w:val="none" w:sz="0" w:space="0" w:color="auto"/>
                  </w:divBdr>
                  <w:divsChild>
                    <w:div w:id="149595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1732098">
      <w:bodyDiv w:val="1"/>
      <w:marLeft w:val="0"/>
      <w:marRight w:val="0"/>
      <w:marTop w:val="0"/>
      <w:marBottom w:val="0"/>
      <w:divBdr>
        <w:top w:val="none" w:sz="0" w:space="0" w:color="auto"/>
        <w:left w:val="none" w:sz="0" w:space="0" w:color="auto"/>
        <w:bottom w:val="none" w:sz="0" w:space="0" w:color="auto"/>
        <w:right w:val="none" w:sz="0" w:space="0" w:color="auto"/>
      </w:divBdr>
    </w:div>
    <w:div w:id="360477843">
      <w:bodyDiv w:val="1"/>
      <w:marLeft w:val="0"/>
      <w:marRight w:val="0"/>
      <w:marTop w:val="0"/>
      <w:marBottom w:val="0"/>
      <w:divBdr>
        <w:top w:val="none" w:sz="0" w:space="0" w:color="auto"/>
        <w:left w:val="none" w:sz="0" w:space="0" w:color="auto"/>
        <w:bottom w:val="none" w:sz="0" w:space="0" w:color="auto"/>
        <w:right w:val="none" w:sz="0" w:space="0" w:color="auto"/>
      </w:divBdr>
      <w:divsChild>
        <w:div w:id="990134860">
          <w:marLeft w:val="0"/>
          <w:marRight w:val="0"/>
          <w:marTop w:val="0"/>
          <w:marBottom w:val="0"/>
          <w:divBdr>
            <w:top w:val="none" w:sz="0" w:space="0" w:color="auto"/>
            <w:left w:val="none" w:sz="0" w:space="0" w:color="auto"/>
            <w:bottom w:val="none" w:sz="0" w:space="0" w:color="auto"/>
            <w:right w:val="none" w:sz="0" w:space="0" w:color="auto"/>
          </w:divBdr>
        </w:div>
        <w:div w:id="1995643328">
          <w:marLeft w:val="0"/>
          <w:marRight w:val="0"/>
          <w:marTop w:val="0"/>
          <w:marBottom w:val="0"/>
          <w:divBdr>
            <w:top w:val="none" w:sz="0" w:space="0" w:color="auto"/>
            <w:left w:val="none" w:sz="0" w:space="0" w:color="auto"/>
            <w:bottom w:val="none" w:sz="0" w:space="0" w:color="auto"/>
            <w:right w:val="none" w:sz="0" w:space="0" w:color="auto"/>
          </w:divBdr>
        </w:div>
        <w:div w:id="1648508017">
          <w:marLeft w:val="0"/>
          <w:marRight w:val="0"/>
          <w:marTop w:val="0"/>
          <w:marBottom w:val="0"/>
          <w:divBdr>
            <w:top w:val="none" w:sz="0" w:space="0" w:color="auto"/>
            <w:left w:val="none" w:sz="0" w:space="0" w:color="auto"/>
            <w:bottom w:val="none" w:sz="0" w:space="0" w:color="auto"/>
            <w:right w:val="none" w:sz="0" w:space="0" w:color="auto"/>
          </w:divBdr>
        </w:div>
        <w:div w:id="1441484825">
          <w:marLeft w:val="0"/>
          <w:marRight w:val="0"/>
          <w:marTop w:val="0"/>
          <w:marBottom w:val="0"/>
          <w:divBdr>
            <w:top w:val="none" w:sz="0" w:space="0" w:color="auto"/>
            <w:left w:val="none" w:sz="0" w:space="0" w:color="auto"/>
            <w:bottom w:val="none" w:sz="0" w:space="0" w:color="auto"/>
            <w:right w:val="none" w:sz="0" w:space="0" w:color="auto"/>
          </w:divBdr>
        </w:div>
        <w:div w:id="1825244275">
          <w:marLeft w:val="0"/>
          <w:marRight w:val="0"/>
          <w:marTop w:val="0"/>
          <w:marBottom w:val="0"/>
          <w:divBdr>
            <w:top w:val="none" w:sz="0" w:space="0" w:color="auto"/>
            <w:left w:val="none" w:sz="0" w:space="0" w:color="auto"/>
            <w:bottom w:val="none" w:sz="0" w:space="0" w:color="auto"/>
            <w:right w:val="none" w:sz="0" w:space="0" w:color="auto"/>
          </w:divBdr>
        </w:div>
        <w:div w:id="1018119404">
          <w:marLeft w:val="0"/>
          <w:marRight w:val="0"/>
          <w:marTop w:val="0"/>
          <w:marBottom w:val="0"/>
          <w:divBdr>
            <w:top w:val="none" w:sz="0" w:space="0" w:color="auto"/>
            <w:left w:val="none" w:sz="0" w:space="0" w:color="auto"/>
            <w:bottom w:val="none" w:sz="0" w:space="0" w:color="auto"/>
            <w:right w:val="none" w:sz="0" w:space="0" w:color="auto"/>
          </w:divBdr>
        </w:div>
        <w:div w:id="628360690">
          <w:marLeft w:val="0"/>
          <w:marRight w:val="0"/>
          <w:marTop w:val="0"/>
          <w:marBottom w:val="0"/>
          <w:divBdr>
            <w:top w:val="none" w:sz="0" w:space="0" w:color="auto"/>
            <w:left w:val="none" w:sz="0" w:space="0" w:color="auto"/>
            <w:bottom w:val="none" w:sz="0" w:space="0" w:color="auto"/>
            <w:right w:val="none" w:sz="0" w:space="0" w:color="auto"/>
          </w:divBdr>
        </w:div>
        <w:div w:id="796534180">
          <w:marLeft w:val="0"/>
          <w:marRight w:val="0"/>
          <w:marTop w:val="0"/>
          <w:marBottom w:val="0"/>
          <w:divBdr>
            <w:top w:val="none" w:sz="0" w:space="0" w:color="auto"/>
            <w:left w:val="none" w:sz="0" w:space="0" w:color="auto"/>
            <w:bottom w:val="none" w:sz="0" w:space="0" w:color="auto"/>
            <w:right w:val="none" w:sz="0" w:space="0" w:color="auto"/>
          </w:divBdr>
        </w:div>
      </w:divsChild>
    </w:div>
    <w:div w:id="392126324">
      <w:bodyDiv w:val="1"/>
      <w:marLeft w:val="0"/>
      <w:marRight w:val="0"/>
      <w:marTop w:val="0"/>
      <w:marBottom w:val="0"/>
      <w:divBdr>
        <w:top w:val="none" w:sz="0" w:space="0" w:color="auto"/>
        <w:left w:val="none" w:sz="0" w:space="0" w:color="auto"/>
        <w:bottom w:val="none" w:sz="0" w:space="0" w:color="auto"/>
        <w:right w:val="none" w:sz="0" w:space="0" w:color="auto"/>
      </w:divBdr>
      <w:divsChild>
        <w:div w:id="1079212304">
          <w:marLeft w:val="0"/>
          <w:marRight w:val="0"/>
          <w:marTop w:val="0"/>
          <w:marBottom w:val="0"/>
          <w:divBdr>
            <w:top w:val="none" w:sz="0" w:space="0" w:color="auto"/>
            <w:left w:val="none" w:sz="0" w:space="0" w:color="auto"/>
            <w:bottom w:val="none" w:sz="0" w:space="0" w:color="auto"/>
            <w:right w:val="none" w:sz="0" w:space="0" w:color="auto"/>
          </w:divBdr>
          <w:divsChild>
            <w:div w:id="1634942622">
              <w:marLeft w:val="0"/>
              <w:marRight w:val="0"/>
              <w:marTop w:val="0"/>
              <w:marBottom w:val="0"/>
              <w:divBdr>
                <w:top w:val="none" w:sz="0" w:space="0" w:color="auto"/>
                <w:left w:val="none" w:sz="0" w:space="0" w:color="auto"/>
                <w:bottom w:val="none" w:sz="0" w:space="0" w:color="auto"/>
                <w:right w:val="none" w:sz="0" w:space="0" w:color="auto"/>
              </w:divBdr>
              <w:divsChild>
                <w:div w:id="137954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413378">
      <w:bodyDiv w:val="1"/>
      <w:marLeft w:val="0"/>
      <w:marRight w:val="0"/>
      <w:marTop w:val="0"/>
      <w:marBottom w:val="0"/>
      <w:divBdr>
        <w:top w:val="none" w:sz="0" w:space="0" w:color="auto"/>
        <w:left w:val="none" w:sz="0" w:space="0" w:color="auto"/>
        <w:bottom w:val="none" w:sz="0" w:space="0" w:color="auto"/>
        <w:right w:val="none" w:sz="0" w:space="0" w:color="auto"/>
      </w:divBdr>
    </w:div>
    <w:div w:id="432360341">
      <w:bodyDiv w:val="1"/>
      <w:marLeft w:val="0"/>
      <w:marRight w:val="0"/>
      <w:marTop w:val="0"/>
      <w:marBottom w:val="0"/>
      <w:divBdr>
        <w:top w:val="none" w:sz="0" w:space="0" w:color="auto"/>
        <w:left w:val="none" w:sz="0" w:space="0" w:color="auto"/>
        <w:bottom w:val="none" w:sz="0" w:space="0" w:color="auto"/>
        <w:right w:val="none" w:sz="0" w:space="0" w:color="auto"/>
      </w:divBdr>
      <w:divsChild>
        <w:div w:id="550967779">
          <w:marLeft w:val="0"/>
          <w:marRight w:val="0"/>
          <w:marTop w:val="0"/>
          <w:marBottom w:val="0"/>
          <w:divBdr>
            <w:top w:val="none" w:sz="0" w:space="0" w:color="auto"/>
            <w:left w:val="none" w:sz="0" w:space="0" w:color="auto"/>
            <w:bottom w:val="none" w:sz="0" w:space="0" w:color="auto"/>
            <w:right w:val="none" w:sz="0" w:space="0" w:color="auto"/>
          </w:divBdr>
          <w:divsChild>
            <w:div w:id="1008875274">
              <w:marLeft w:val="0"/>
              <w:marRight w:val="0"/>
              <w:marTop w:val="0"/>
              <w:marBottom w:val="0"/>
              <w:divBdr>
                <w:top w:val="none" w:sz="0" w:space="0" w:color="auto"/>
                <w:left w:val="none" w:sz="0" w:space="0" w:color="auto"/>
                <w:bottom w:val="none" w:sz="0" w:space="0" w:color="auto"/>
                <w:right w:val="none" w:sz="0" w:space="0" w:color="auto"/>
              </w:divBdr>
              <w:divsChild>
                <w:div w:id="1103300650">
                  <w:marLeft w:val="0"/>
                  <w:marRight w:val="0"/>
                  <w:marTop w:val="0"/>
                  <w:marBottom w:val="0"/>
                  <w:divBdr>
                    <w:top w:val="none" w:sz="0" w:space="0" w:color="auto"/>
                    <w:left w:val="none" w:sz="0" w:space="0" w:color="auto"/>
                    <w:bottom w:val="none" w:sz="0" w:space="0" w:color="auto"/>
                    <w:right w:val="none" w:sz="0" w:space="0" w:color="auto"/>
                  </w:divBdr>
                  <w:divsChild>
                    <w:div w:id="145917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014765">
      <w:bodyDiv w:val="1"/>
      <w:marLeft w:val="0"/>
      <w:marRight w:val="0"/>
      <w:marTop w:val="0"/>
      <w:marBottom w:val="0"/>
      <w:divBdr>
        <w:top w:val="none" w:sz="0" w:space="0" w:color="auto"/>
        <w:left w:val="none" w:sz="0" w:space="0" w:color="auto"/>
        <w:bottom w:val="none" w:sz="0" w:space="0" w:color="auto"/>
        <w:right w:val="none" w:sz="0" w:space="0" w:color="auto"/>
      </w:divBdr>
    </w:div>
    <w:div w:id="449710611">
      <w:bodyDiv w:val="1"/>
      <w:marLeft w:val="0"/>
      <w:marRight w:val="0"/>
      <w:marTop w:val="0"/>
      <w:marBottom w:val="0"/>
      <w:divBdr>
        <w:top w:val="none" w:sz="0" w:space="0" w:color="auto"/>
        <w:left w:val="none" w:sz="0" w:space="0" w:color="auto"/>
        <w:bottom w:val="none" w:sz="0" w:space="0" w:color="auto"/>
        <w:right w:val="none" w:sz="0" w:space="0" w:color="auto"/>
      </w:divBdr>
      <w:divsChild>
        <w:div w:id="1323004396">
          <w:marLeft w:val="0"/>
          <w:marRight w:val="0"/>
          <w:marTop w:val="0"/>
          <w:marBottom w:val="0"/>
          <w:divBdr>
            <w:top w:val="none" w:sz="0" w:space="0" w:color="auto"/>
            <w:left w:val="none" w:sz="0" w:space="0" w:color="auto"/>
            <w:bottom w:val="none" w:sz="0" w:space="0" w:color="auto"/>
            <w:right w:val="none" w:sz="0" w:space="0" w:color="auto"/>
          </w:divBdr>
          <w:divsChild>
            <w:div w:id="1151094972">
              <w:marLeft w:val="0"/>
              <w:marRight w:val="0"/>
              <w:marTop w:val="0"/>
              <w:marBottom w:val="0"/>
              <w:divBdr>
                <w:top w:val="none" w:sz="0" w:space="0" w:color="auto"/>
                <w:left w:val="none" w:sz="0" w:space="0" w:color="auto"/>
                <w:bottom w:val="none" w:sz="0" w:space="0" w:color="auto"/>
                <w:right w:val="none" w:sz="0" w:space="0" w:color="auto"/>
              </w:divBdr>
              <w:divsChild>
                <w:div w:id="199533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010321">
      <w:bodyDiv w:val="1"/>
      <w:marLeft w:val="0"/>
      <w:marRight w:val="0"/>
      <w:marTop w:val="0"/>
      <w:marBottom w:val="0"/>
      <w:divBdr>
        <w:top w:val="none" w:sz="0" w:space="0" w:color="auto"/>
        <w:left w:val="none" w:sz="0" w:space="0" w:color="auto"/>
        <w:bottom w:val="none" w:sz="0" w:space="0" w:color="auto"/>
        <w:right w:val="none" w:sz="0" w:space="0" w:color="auto"/>
      </w:divBdr>
      <w:divsChild>
        <w:div w:id="1282031217">
          <w:marLeft w:val="0"/>
          <w:marRight w:val="0"/>
          <w:marTop w:val="0"/>
          <w:marBottom w:val="0"/>
          <w:divBdr>
            <w:top w:val="none" w:sz="0" w:space="0" w:color="auto"/>
            <w:left w:val="none" w:sz="0" w:space="0" w:color="auto"/>
            <w:bottom w:val="none" w:sz="0" w:space="0" w:color="auto"/>
            <w:right w:val="none" w:sz="0" w:space="0" w:color="auto"/>
          </w:divBdr>
          <w:divsChild>
            <w:div w:id="812671769">
              <w:marLeft w:val="0"/>
              <w:marRight w:val="0"/>
              <w:marTop w:val="0"/>
              <w:marBottom w:val="0"/>
              <w:divBdr>
                <w:top w:val="none" w:sz="0" w:space="0" w:color="auto"/>
                <w:left w:val="none" w:sz="0" w:space="0" w:color="auto"/>
                <w:bottom w:val="none" w:sz="0" w:space="0" w:color="auto"/>
                <w:right w:val="none" w:sz="0" w:space="0" w:color="auto"/>
              </w:divBdr>
              <w:divsChild>
                <w:div w:id="1469590902">
                  <w:marLeft w:val="0"/>
                  <w:marRight w:val="0"/>
                  <w:marTop w:val="0"/>
                  <w:marBottom w:val="0"/>
                  <w:divBdr>
                    <w:top w:val="none" w:sz="0" w:space="0" w:color="auto"/>
                    <w:left w:val="none" w:sz="0" w:space="0" w:color="auto"/>
                    <w:bottom w:val="none" w:sz="0" w:space="0" w:color="auto"/>
                    <w:right w:val="none" w:sz="0" w:space="0" w:color="auto"/>
                  </w:divBdr>
                  <w:divsChild>
                    <w:div w:id="63340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6020385">
      <w:bodyDiv w:val="1"/>
      <w:marLeft w:val="0"/>
      <w:marRight w:val="0"/>
      <w:marTop w:val="0"/>
      <w:marBottom w:val="0"/>
      <w:divBdr>
        <w:top w:val="none" w:sz="0" w:space="0" w:color="auto"/>
        <w:left w:val="none" w:sz="0" w:space="0" w:color="auto"/>
        <w:bottom w:val="none" w:sz="0" w:space="0" w:color="auto"/>
        <w:right w:val="none" w:sz="0" w:space="0" w:color="auto"/>
      </w:divBdr>
      <w:divsChild>
        <w:div w:id="1383678374">
          <w:marLeft w:val="0"/>
          <w:marRight w:val="0"/>
          <w:marTop w:val="0"/>
          <w:marBottom w:val="0"/>
          <w:divBdr>
            <w:top w:val="none" w:sz="0" w:space="0" w:color="auto"/>
            <w:left w:val="none" w:sz="0" w:space="0" w:color="auto"/>
            <w:bottom w:val="none" w:sz="0" w:space="0" w:color="auto"/>
            <w:right w:val="none" w:sz="0" w:space="0" w:color="auto"/>
          </w:divBdr>
          <w:divsChild>
            <w:div w:id="1469133019">
              <w:marLeft w:val="0"/>
              <w:marRight w:val="0"/>
              <w:marTop w:val="0"/>
              <w:marBottom w:val="0"/>
              <w:divBdr>
                <w:top w:val="none" w:sz="0" w:space="0" w:color="auto"/>
                <w:left w:val="none" w:sz="0" w:space="0" w:color="auto"/>
                <w:bottom w:val="none" w:sz="0" w:space="0" w:color="auto"/>
                <w:right w:val="none" w:sz="0" w:space="0" w:color="auto"/>
              </w:divBdr>
              <w:divsChild>
                <w:div w:id="133307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224393">
      <w:bodyDiv w:val="1"/>
      <w:marLeft w:val="0"/>
      <w:marRight w:val="0"/>
      <w:marTop w:val="0"/>
      <w:marBottom w:val="0"/>
      <w:divBdr>
        <w:top w:val="none" w:sz="0" w:space="0" w:color="auto"/>
        <w:left w:val="none" w:sz="0" w:space="0" w:color="auto"/>
        <w:bottom w:val="none" w:sz="0" w:space="0" w:color="auto"/>
        <w:right w:val="none" w:sz="0" w:space="0" w:color="auto"/>
      </w:divBdr>
      <w:divsChild>
        <w:div w:id="1599295488">
          <w:marLeft w:val="0"/>
          <w:marRight w:val="0"/>
          <w:marTop w:val="0"/>
          <w:marBottom w:val="0"/>
          <w:divBdr>
            <w:top w:val="none" w:sz="0" w:space="0" w:color="auto"/>
            <w:left w:val="none" w:sz="0" w:space="0" w:color="auto"/>
            <w:bottom w:val="none" w:sz="0" w:space="0" w:color="auto"/>
            <w:right w:val="none" w:sz="0" w:space="0" w:color="auto"/>
          </w:divBdr>
          <w:divsChild>
            <w:div w:id="320744573">
              <w:marLeft w:val="0"/>
              <w:marRight w:val="0"/>
              <w:marTop w:val="0"/>
              <w:marBottom w:val="0"/>
              <w:divBdr>
                <w:top w:val="none" w:sz="0" w:space="0" w:color="auto"/>
                <w:left w:val="none" w:sz="0" w:space="0" w:color="auto"/>
                <w:bottom w:val="none" w:sz="0" w:space="0" w:color="auto"/>
                <w:right w:val="none" w:sz="0" w:space="0" w:color="auto"/>
              </w:divBdr>
              <w:divsChild>
                <w:div w:id="192984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685763">
      <w:bodyDiv w:val="1"/>
      <w:marLeft w:val="0"/>
      <w:marRight w:val="0"/>
      <w:marTop w:val="0"/>
      <w:marBottom w:val="0"/>
      <w:divBdr>
        <w:top w:val="none" w:sz="0" w:space="0" w:color="auto"/>
        <w:left w:val="none" w:sz="0" w:space="0" w:color="auto"/>
        <w:bottom w:val="none" w:sz="0" w:space="0" w:color="auto"/>
        <w:right w:val="none" w:sz="0" w:space="0" w:color="auto"/>
      </w:divBdr>
      <w:divsChild>
        <w:div w:id="1701928087">
          <w:marLeft w:val="0"/>
          <w:marRight w:val="0"/>
          <w:marTop w:val="0"/>
          <w:marBottom w:val="0"/>
          <w:divBdr>
            <w:top w:val="none" w:sz="0" w:space="0" w:color="auto"/>
            <w:left w:val="none" w:sz="0" w:space="0" w:color="auto"/>
            <w:bottom w:val="none" w:sz="0" w:space="0" w:color="auto"/>
            <w:right w:val="none" w:sz="0" w:space="0" w:color="auto"/>
          </w:divBdr>
          <w:divsChild>
            <w:div w:id="1033535149">
              <w:marLeft w:val="0"/>
              <w:marRight w:val="0"/>
              <w:marTop w:val="0"/>
              <w:marBottom w:val="0"/>
              <w:divBdr>
                <w:top w:val="none" w:sz="0" w:space="0" w:color="auto"/>
                <w:left w:val="none" w:sz="0" w:space="0" w:color="auto"/>
                <w:bottom w:val="none" w:sz="0" w:space="0" w:color="auto"/>
                <w:right w:val="none" w:sz="0" w:space="0" w:color="auto"/>
              </w:divBdr>
              <w:divsChild>
                <w:div w:id="71161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092087">
      <w:bodyDiv w:val="1"/>
      <w:marLeft w:val="0"/>
      <w:marRight w:val="0"/>
      <w:marTop w:val="0"/>
      <w:marBottom w:val="0"/>
      <w:divBdr>
        <w:top w:val="none" w:sz="0" w:space="0" w:color="auto"/>
        <w:left w:val="none" w:sz="0" w:space="0" w:color="auto"/>
        <w:bottom w:val="none" w:sz="0" w:space="0" w:color="auto"/>
        <w:right w:val="none" w:sz="0" w:space="0" w:color="auto"/>
      </w:divBdr>
      <w:divsChild>
        <w:div w:id="300770969">
          <w:marLeft w:val="0"/>
          <w:marRight w:val="0"/>
          <w:marTop w:val="0"/>
          <w:marBottom w:val="0"/>
          <w:divBdr>
            <w:top w:val="none" w:sz="0" w:space="0" w:color="auto"/>
            <w:left w:val="none" w:sz="0" w:space="0" w:color="auto"/>
            <w:bottom w:val="none" w:sz="0" w:space="0" w:color="auto"/>
            <w:right w:val="none" w:sz="0" w:space="0" w:color="auto"/>
          </w:divBdr>
          <w:divsChild>
            <w:div w:id="184300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319607">
      <w:bodyDiv w:val="1"/>
      <w:marLeft w:val="0"/>
      <w:marRight w:val="0"/>
      <w:marTop w:val="0"/>
      <w:marBottom w:val="0"/>
      <w:divBdr>
        <w:top w:val="none" w:sz="0" w:space="0" w:color="auto"/>
        <w:left w:val="none" w:sz="0" w:space="0" w:color="auto"/>
        <w:bottom w:val="none" w:sz="0" w:space="0" w:color="auto"/>
        <w:right w:val="none" w:sz="0" w:space="0" w:color="auto"/>
      </w:divBdr>
    </w:div>
    <w:div w:id="624581983">
      <w:bodyDiv w:val="1"/>
      <w:marLeft w:val="0"/>
      <w:marRight w:val="0"/>
      <w:marTop w:val="0"/>
      <w:marBottom w:val="0"/>
      <w:divBdr>
        <w:top w:val="none" w:sz="0" w:space="0" w:color="auto"/>
        <w:left w:val="none" w:sz="0" w:space="0" w:color="auto"/>
        <w:bottom w:val="none" w:sz="0" w:space="0" w:color="auto"/>
        <w:right w:val="none" w:sz="0" w:space="0" w:color="auto"/>
      </w:divBdr>
      <w:divsChild>
        <w:div w:id="786314244">
          <w:marLeft w:val="0"/>
          <w:marRight w:val="0"/>
          <w:marTop w:val="0"/>
          <w:marBottom w:val="0"/>
          <w:divBdr>
            <w:top w:val="none" w:sz="0" w:space="0" w:color="auto"/>
            <w:left w:val="none" w:sz="0" w:space="0" w:color="auto"/>
            <w:bottom w:val="none" w:sz="0" w:space="0" w:color="auto"/>
            <w:right w:val="none" w:sz="0" w:space="0" w:color="auto"/>
          </w:divBdr>
          <w:divsChild>
            <w:div w:id="965812734">
              <w:marLeft w:val="0"/>
              <w:marRight w:val="0"/>
              <w:marTop w:val="0"/>
              <w:marBottom w:val="0"/>
              <w:divBdr>
                <w:top w:val="none" w:sz="0" w:space="0" w:color="auto"/>
                <w:left w:val="none" w:sz="0" w:space="0" w:color="auto"/>
                <w:bottom w:val="none" w:sz="0" w:space="0" w:color="auto"/>
                <w:right w:val="none" w:sz="0" w:space="0" w:color="auto"/>
              </w:divBdr>
              <w:divsChild>
                <w:div w:id="210838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229283">
      <w:bodyDiv w:val="1"/>
      <w:marLeft w:val="0"/>
      <w:marRight w:val="0"/>
      <w:marTop w:val="0"/>
      <w:marBottom w:val="0"/>
      <w:divBdr>
        <w:top w:val="none" w:sz="0" w:space="0" w:color="auto"/>
        <w:left w:val="none" w:sz="0" w:space="0" w:color="auto"/>
        <w:bottom w:val="none" w:sz="0" w:space="0" w:color="auto"/>
        <w:right w:val="none" w:sz="0" w:space="0" w:color="auto"/>
      </w:divBdr>
      <w:divsChild>
        <w:div w:id="339044370">
          <w:marLeft w:val="0"/>
          <w:marRight w:val="0"/>
          <w:marTop w:val="0"/>
          <w:marBottom w:val="0"/>
          <w:divBdr>
            <w:top w:val="none" w:sz="0" w:space="0" w:color="auto"/>
            <w:left w:val="none" w:sz="0" w:space="0" w:color="auto"/>
            <w:bottom w:val="none" w:sz="0" w:space="0" w:color="auto"/>
            <w:right w:val="none" w:sz="0" w:space="0" w:color="auto"/>
          </w:divBdr>
          <w:divsChild>
            <w:div w:id="881599384">
              <w:marLeft w:val="0"/>
              <w:marRight w:val="0"/>
              <w:marTop w:val="0"/>
              <w:marBottom w:val="0"/>
              <w:divBdr>
                <w:top w:val="none" w:sz="0" w:space="0" w:color="auto"/>
                <w:left w:val="none" w:sz="0" w:space="0" w:color="auto"/>
                <w:bottom w:val="none" w:sz="0" w:space="0" w:color="auto"/>
                <w:right w:val="none" w:sz="0" w:space="0" w:color="auto"/>
              </w:divBdr>
              <w:divsChild>
                <w:div w:id="183180721">
                  <w:marLeft w:val="0"/>
                  <w:marRight w:val="0"/>
                  <w:marTop w:val="0"/>
                  <w:marBottom w:val="0"/>
                  <w:divBdr>
                    <w:top w:val="none" w:sz="0" w:space="0" w:color="auto"/>
                    <w:left w:val="none" w:sz="0" w:space="0" w:color="auto"/>
                    <w:bottom w:val="none" w:sz="0" w:space="0" w:color="auto"/>
                    <w:right w:val="none" w:sz="0" w:space="0" w:color="auto"/>
                  </w:divBdr>
                </w:div>
                <w:div w:id="30528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540720">
      <w:bodyDiv w:val="1"/>
      <w:marLeft w:val="0"/>
      <w:marRight w:val="0"/>
      <w:marTop w:val="0"/>
      <w:marBottom w:val="0"/>
      <w:divBdr>
        <w:top w:val="none" w:sz="0" w:space="0" w:color="auto"/>
        <w:left w:val="none" w:sz="0" w:space="0" w:color="auto"/>
        <w:bottom w:val="none" w:sz="0" w:space="0" w:color="auto"/>
        <w:right w:val="none" w:sz="0" w:space="0" w:color="auto"/>
      </w:divBdr>
      <w:divsChild>
        <w:div w:id="864749619">
          <w:marLeft w:val="0"/>
          <w:marRight w:val="0"/>
          <w:marTop w:val="0"/>
          <w:marBottom w:val="0"/>
          <w:divBdr>
            <w:top w:val="none" w:sz="0" w:space="0" w:color="auto"/>
            <w:left w:val="none" w:sz="0" w:space="0" w:color="auto"/>
            <w:bottom w:val="none" w:sz="0" w:space="0" w:color="auto"/>
            <w:right w:val="none" w:sz="0" w:space="0" w:color="auto"/>
          </w:divBdr>
          <w:divsChild>
            <w:div w:id="2142453816">
              <w:marLeft w:val="0"/>
              <w:marRight w:val="0"/>
              <w:marTop w:val="0"/>
              <w:marBottom w:val="0"/>
              <w:divBdr>
                <w:top w:val="none" w:sz="0" w:space="0" w:color="auto"/>
                <w:left w:val="none" w:sz="0" w:space="0" w:color="auto"/>
                <w:bottom w:val="none" w:sz="0" w:space="0" w:color="auto"/>
                <w:right w:val="none" w:sz="0" w:space="0" w:color="auto"/>
              </w:divBdr>
              <w:divsChild>
                <w:div w:id="19766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114009">
      <w:bodyDiv w:val="1"/>
      <w:marLeft w:val="0"/>
      <w:marRight w:val="0"/>
      <w:marTop w:val="0"/>
      <w:marBottom w:val="0"/>
      <w:divBdr>
        <w:top w:val="none" w:sz="0" w:space="0" w:color="auto"/>
        <w:left w:val="none" w:sz="0" w:space="0" w:color="auto"/>
        <w:bottom w:val="none" w:sz="0" w:space="0" w:color="auto"/>
        <w:right w:val="none" w:sz="0" w:space="0" w:color="auto"/>
      </w:divBdr>
    </w:div>
    <w:div w:id="662928549">
      <w:bodyDiv w:val="1"/>
      <w:marLeft w:val="0"/>
      <w:marRight w:val="0"/>
      <w:marTop w:val="0"/>
      <w:marBottom w:val="0"/>
      <w:divBdr>
        <w:top w:val="none" w:sz="0" w:space="0" w:color="auto"/>
        <w:left w:val="none" w:sz="0" w:space="0" w:color="auto"/>
        <w:bottom w:val="none" w:sz="0" w:space="0" w:color="auto"/>
        <w:right w:val="none" w:sz="0" w:space="0" w:color="auto"/>
      </w:divBdr>
    </w:div>
    <w:div w:id="681275652">
      <w:bodyDiv w:val="1"/>
      <w:marLeft w:val="0"/>
      <w:marRight w:val="0"/>
      <w:marTop w:val="0"/>
      <w:marBottom w:val="0"/>
      <w:divBdr>
        <w:top w:val="none" w:sz="0" w:space="0" w:color="auto"/>
        <w:left w:val="none" w:sz="0" w:space="0" w:color="auto"/>
        <w:bottom w:val="none" w:sz="0" w:space="0" w:color="auto"/>
        <w:right w:val="none" w:sz="0" w:space="0" w:color="auto"/>
      </w:divBdr>
      <w:divsChild>
        <w:div w:id="1346126303">
          <w:marLeft w:val="0"/>
          <w:marRight w:val="0"/>
          <w:marTop w:val="0"/>
          <w:marBottom w:val="0"/>
          <w:divBdr>
            <w:top w:val="none" w:sz="0" w:space="0" w:color="auto"/>
            <w:left w:val="none" w:sz="0" w:space="0" w:color="auto"/>
            <w:bottom w:val="none" w:sz="0" w:space="0" w:color="auto"/>
            <w:right w:val="none" w:sz="0" w:space="0" w:color="auto"/>
          </w:divBdr>
          <w:divsChild>
            <w:div w:id="1164972342">
              <w:marLeft w:val="0"/>
              <w:marRight w:val="0"/>
              <w:marTop w:val="0"/>
              <w:marBottom w:val="0"/>
              <w:divBdr>
                <w:top w:val="none" w:sz="0" w:space="0" w:color="auto"/>
                <w:left w:val="none" w:sz="0" w:space="0" w:color="auto"/>
                <w:bottom w:val="none" w:sz="0" w:space="0" w:color="auto"/>
                <w:right w:val="none" w:sz="0" w:space="0" w:color="auto"/>
              </w:divBdr>
              <w:divsChild>
                <w:div w:id="1478839203">
                  <w:marLeft w:val="0"/>
                  <w:marRight w:val="0"/>
                  <w:marTop w:val="0"/>
                  <w:marBottom w:val="0"/>
                  <w:divBdr>
                    <w:top w:val="none" w:sz="0" w:space="0" w:color="auto"/>
                    <w:left w:val="none" w:sz="0" w:space="0" w:color="auto"/>
                    <w:bottom w:val="none" w:sz="0" w:space="0" w:color="auto"/>
                    <w:right w:val="none" w:sz="0" w:space="0" w:color="auto"/>
                  </w:divBdr>
                  <w:divsChild>
                    <w:div w:id="38680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220040">
      <w:bodyDiv w:val="1"/>
      <w:marLeft w:val="0"/>
      <w:marRight w:val="0"/>
      <w:marTop w:val="0"/>
      <w:marBottom w:val="0"/>
      <w:divBdr>
        <w:top w:val="none" w:sz="0" w:space="0" w:color="auto"/>
        <w:left w:val="none" w:sz="0" w:space="0" w:color="auto"/>
        <w:bottom w:val="none" w:sz="0" w:space="0" w:color="auto"/>
        <w:right w:val="none" w:sz="0" w:space="0" w:color="auto"/>
      </w:divBdr>
    </w:div>
    <w:div w:id="764573980">
      <w:bodyDiv w:val="1"/>
      <w:marLeft w:val="0"/>
      <w:marRight w:val="0"/>
      <w:marTop w:val="0"/>
      <w:marBottom w:val="0"/>
      <w:divBdr>
        <w:top w:val="none" w:sz="0" w:space="0" w:color="auto"/>
        <w:left w:val="none" w:sz="0" w:space="0" w:color="auto"/>
        <w:bottom w:val="none" w:sz="0" w:space="0" w:color="auto"/>
        <w:right w:val="none" w:sz="0" w:space="0" w:color="auto"/>
      </w:divBdr>
      <w:divsChild>
        <w:div w:id="1831292915">
          <w:marLeft w:val="0"/>
          <w:marRight w:val="0"/>
          <w:marTop w:val="0"/>
          <w:marBottom w:val="0"/>
          <w:divBdr>
            <w:top w:val="none" w:sz="0" w:space="0" w:color="auto"/>
            <w:left w:val="none" w:sz="0" w:space="0" w:color="auto"/>
            <w:bottom w:val="none" w:sz="0" w:space="0" w:color="auto"/>
            <w:right w:val="none" w:sz="0" w:space="0" w:color="auto"/>
          </w:divBdr>
          <w:divsChild>
            <w:div w:id="306251736">
              <w:marLeft w:val="0"/>
              <w:marRight w:val="0"/>
              <w:marTop w:val="0"/>
              <w:marBottom w:val="0"/>
              <w:divBdr>
                <w:top w:val="none" w:sz="0" w:space="0" w:color="auto"/>
                <w:left w:val="none" w:sz="0" w:space="0" w:color="auto"/>
                <w:bottom w:val="none" w:sz="0" w:space="0" w:color="auto"/>
                <w:right w:val="none" w:sz="0" w:space="0" w:color="auto"/>
              </w:divBdr>
              <w:divsChild>
                <w:div w:id="2024938725">
                  <w:marLeft w:val="0"/>
                  <w:marRight w:val="0"/>
                  <w:marTop w:val="0"/>
                  <w:marBottom w:val="0"/>
                  <w:divBdr>
                    <w:top w:val="none" w:sz="0" w:space="0" w:color="auto"/>
                    <w:left w:val="none" w:sz="0" w:space="0" w:color="auto"/>
                    <w:bottom w:val="none" w:sz="0" w:space="0" w:color="auto"/>
                    <w:right w:val="none" w:sz="0" w:space="0" w:color="auto"/>
                  </w:divBdr>
                  <w:divsChild>
                    <w:div w:id="164010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583168">
      <w:bodyDiv w:val="1"/>
      <w:marLeft w:val="0"/>
      <w:marRight w:val="0"/>
      <w:marTop w:val="0"/>
      <w:marBottom w:val="0"/>
      <w:divBdr>
        <w:top w:val="none" w:sz="0" w:space="0" w:color="auto"/>
        <w:left w:val="none" w:sz="0" w:space="0" w:color="auto"/>
        <w:bottom w:val="none" w:sz="0" w:space="0" w:color="auto"/>
        <w:right w:val="none" w:sz="0" w:space="0" w:color="auto"/>
      </w:divBdr>
    </w:div>
    <w:div w:id="863131287">
      <w:bodyDiv w:val="1"/>
      <w:marLeft w:val="0"/>
      <w:marRight w:val="0"/>
      <w:marTop w:val="0"/>
      <w:marBottom w:val="0"/>
      <w:divBdr>
        <w:top w:val="none" w:sz="0" w:space="0" w:color="auto"/>
        <w:left w:val="none" w:sz="0" w:space="0" w:color="auto"/>
        <w:bottom w:val="none" w:sz="0" w:space="0" w:color="auto"/>
        <w:right w:val="none" w:sz="0" w:space="0" w:color="auto"/>
      </w:divBdr>
      <w:divsChild>
        <w:div w:id="504252025">
          <w:marLeft w:val="0"/>
          <w:marRight w:val="0"/>
          <w:marTop w:val="0"/>
          <w:marBottom w:val="0"/>
          <w:divBdr>
            <w:top w:val="none" w:sz="0" w:space="0" w:color="auto"/>
            <w:left w:val="none" w:sz="0" w:space="0" w:color="auto"/>
            <w:bottom w:val="none" w:sz="0" w:space="0" w:color="auto"/>
            <w:right w:val="none" w:sz="0" w:space="0" w:color="auto"/>
          </w:divBdr>
          <w:divsChild>
            <w:div w:id="1847868431">
              <w:marLeft w:val="0"/>
              <w:marRight w:val="0"/>
              <w:marTop w:val="0"/>
              <w:marBottom w:val="0"/>
              <w:divBdr>
                <w:top w:val="none" w:sz="0" w:space="0" w:color="auto"/>
                <w:left w:val="none" w:sz="0" w:space="0" w:color="auto"/>
                <w:bottom w:val="none" w:sz="0" w:space="0" w:color="auto"/>
                <w:right w:val="none" w:sz="0" w:space="0" w:color="auto"/>
              </w:divBdr>
              <w:divsChild>
                <w:div w:id="129676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019228">
      <w:bodyDiv w:val="1"/>
      <w:marLeft w:val="0"/>
      <w:marRight w:val="0"/>
      <w:marTop w:val="0"/>
      <w:marBottom w:val="0"/>
      <w:divBdr>
        <w:top w:val="none" w:sz="0" w:space="0" w:color="auto"/>
        <w:left w:val="none" w:sz="0" w:space="0" w:color="auto"/>
        <w:bottom w:val="none" w:sz="0" w:space="0" w:color="auto"/>
        <w:right w:val="none" w:sz="0" w:space="0" w:color="auto"/>
      </w:divBdr>
      <w:divsChild>
        <w:div w:id="1784961388">
          <w:marLeft w:val="0"/>
          <w:marRight w:val="0"/>
          <w:marTop w:val="0"/>
          <w:marBottom w:val="0"/>
          <w:divBdr>
            <w:top w:val="none" w:sz="0" w:space="0" w:color="auto"/>
            <w:left w:val="none" w:sz="0" w:space="0" w:color="auto"/>
            <w:bottom w:val="none" w:sz="0" w:space="0" w:color="auto"/>
            <w:right w:val="none" w:sz="0" w:space="0" w:color="auto"/>
          </w:divBdr>
          <w:divsChild>
            <w:div w:id="1245727572">
              <w:marLeft w:val="0"/>
              <w:marRight w:val="0"/>
              <w:marTop w:val="0"/>
              <w:marBottom w:val="0"/>
              <w:divBdr>
                <w:top w:val="none" w:sz="0" w:space="0" w:color="auto"/>
                <w:left w:val="none" w:sz="0" w:space="0" w:color="auto"/>
                <w:bottom w:val="none" w:sz="0" w:space="0" w:color="auto"/>
                <w:right w:val="none" w:sz="0" w:space="0" w:color="auto"/>
              </w:divBdr>
              <w:divsChild>
                <w:div w:id="573778929">
                  <w:marLeft w:val="0"/>
                  <w:marRight w:val="0"/>
                  <w:marTop w:val="0"/>
                  <w:marBottom w:val="0"/>
                  <w:divBdr>
                    <w:top w:val="none" w:sz="0" w:space="0" w:color="auto"/>
                    <w:left w:val="none" w:sz="0" w:space="0" w:color="auto"/>
                    <w:bottom w:val="none" w:sz="0" w:space="0" w:color="auto"/>
                    <w:right w:val="none" w:sz="0" w:space="0" w:color="auto"/>
                  </w:divBdr>
                  <w:divsChild>
                    <w:div w:id="121932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128352">
      <w:bodyDiv w:val="1"/>
      <w:marLeft w:val="0"/>
      <w:marRight w:val="0"/>
      <w:marTop w:val="0"/>
      <w:marBottom w:val="0"/>
      <w:divBdr>
        <w:top w:val="none" w:sz="0" w:space="0" w:color="auto"/>
        <w:left w:val="none" w:sz="0" w:space="0" w:color="auto"/>
        <w:bottom w:val="none" w:sz="0" w:space="0" w:color="auto"/>
        <w:right w:val="none" w:sz="0" w:space="0" w:color="auto"/>
      </w:divBdr>
      <w:divsChild>
        <w:div w:id="695498255">
          <w:marLeft w:val="0"/>
          <w:marRight w:val="0"/>
          <w:marTop w:val="0"/>
          <w:marBottom w:val="0"/>
          <w:divBdr>
            <w:top w:val="none" w:sz="0" w:space="0" w:color="auto"/>
            <w:left w:val="none" w:sz="0" w:space="0" w:color="auto"/>
            <w:bottom w:val="none" w:sz="0" w:space="0" w:color="auto"/>
            <w:right w:val="none" w:sz="0" w:space="0" w:color="auto"/>
          </w:divBdr>
          <w:divsChild>
            <w:div w:id="1908221335">
              <w:marLeft w:val="0"/>
              <w:marRight w:val="0"/>
              <w:marTop w:val="0"/>
              <w:marBottom w:val="0"/>
              <w:divBdr>
                <w:top w:val="none" w:sz="0" w:space="0" w:color="auto"/>
                <w:left w:val="none" w:sz="0" w:space="0" w:color="auto"/>
                <w:bottom w:val="none" w:sz="0" w:space="0" w:color="auto"/>
                <w:right w:val="none" w:sz="0" w:space="0" w:color="auto"/>
              </w:divBdr>
              <w:divsChild>
                <w:div w:id="190987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359044">
      <w:bodyDiv w:val="1"/>
      <w:marLeft w:val="0"/>
      <w:marRight w:val="0"/>
      <w:marTop w:val="0"/>
      <w:marBottom w:val="0"/>
      <w:divBdr>
        <w:top w:val="none" w:sz="0" w:space="0" w:color="auto"/>
        <w:left w:val="none" w:sz="0" w:space="0" w:color="auto"/>
        <w:bottom w:val="none" w:sz="0" w:space="0" w:color="auto"/>
        <w:right w:val="none" w:sz="0" w:space="0" w:color="auto"/>
      </w:divBdr>
    </w:div>
    <w:div w:id="1027172782">
      <w:bodyDiv w:val="1"/>
      <w:marLeft w:val="0"/>
      <w:marRight w:val="0"/>
      <w:marTop w:val="0"/>
      <w:marBottom w:val="0"/>
      <w:divBdr>
        <w:top w:val="none" w:sz="0" w:space="0" w:color="auto"/>
        <w:left w:val="none" w:sz="0" w:space="0" w:color="auto"/>
        <w:bottom w:val="none" w:sz="0" w:space="0" w:color="auto"/>
        <w:right w:val="none" w:sz="0" w:space="0" w:color="auto"/>
      </w:divBdr>
    </w:div>
    <w:div w:id="1041176214">
      <w:bodyDiv w:val="1"/>
      <w:marLeft w:val="0"/>
      <w:marRight w:val="0"/>
      <w:marTop w:val="0"/>
      <w:marBottom w:val="0"/>
      <w:divBdr>
        <w:top w:val="none" w:sz="0" w:space="0" w:color="auto"/>
        <w:left w:val="none" w:sz="0" w:space="0" w:color="auto"/>
        <w:bottom w:val="none" w:sz="0" w:space="0" w:color="auto"/>
        <w:right w:val="none" w:sz="0" w:space="0" w:color="auto"/>
      </w:divBdr>
    </w:div>
    <w:div w:id="1062756190">
      <w:bodyDiv w:val="1"/>
      <w:marLeft w:val="0"/>
      <w:marRight w:val="0"/>
      <w:marTop w:val="0"/>
      <w:marBottom w:val="0"/>
      <w:divBdr>
        <w:top w:val="none" w:sz="0" w:space="0" w:color="auto"/>
        <w:left w:val="none" w:sz="0" w:space="0" w:color="auto"/>
        <w:bottom w:val="none" w:sz="0" w:space="0" w:color="auto"/>
        <w:right w:val="none" w:sz="0" w:space="0" w:color="auto"/>
      </w:divBdr>
      <w:divsChild>
        <w:div w:id="1742752308">
          <w:marLeft w:val="0"/>
          <w:marRight w:val="0"/>
          <w:marTop w:val="0"/>
          <w:marBottom w:val="0"/>
          <w:divBdr>
            <w:top w:val="none" w:sz="0" w:space="0" w:color="auto"/>
            <w:left w:val="none" w:sz="0" w:space="0" w:color="auto"/>
            <w:bottom w:val="none" w:sz="0" w:space="0" w:color="auto"/>
            <w:right w:val="none" w:sz="0" w:space="0" w:color="auto"/>
          </w:divBdr>
          <w:divsChild>
            <w:div w:id="544490273">
              <w:marLeft w:val="0"/>
              <w:marRight w:val="0"/>
              <w:marTop w:val="0"/>
              <w:marBottom w:val="0"/>
              <w:divBdr>
                <w:top w:val="none" w:sz="0" w:space="0" w:color="auto"/>
                <w:left w:val="none" w:sz="0" w:space="0" w:color="auto"/>
                <w:bottom w:val="none" w:sz="0" w:space="0" w:color="auto"/>
                <w:right w:val="none" w:sz="0" w:space="0" w:color="auto"/>
              </w:divBdr>
              <w:divsChild>
                <w:div w:id="184952882">
                  <w:marLeft w:val="0"/>
                  <w:marRight w:val="0"/>
                  <w:marTop w:val="0"/>
                  <w:marBottom w:val="0"/>
                  <w:divBdr>
                    <w:top w:val="none" w:sz="0" w:space="0" w:color="auto"/>
                    <w:left w:val="none" w:sz="0" w:space="0" w:color="auto"/>
                    <w:bottom w:val="none" w:sz="0" w:space="0" w:color="auto"/>
                    <w:right w:val="none" w:sz="0" w:space="0" w:color="auto"/>
                  </w:divBdr>
                  <w:divsChild>
                    <w:div w:id="23521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731722">
      <w:bodyDiv w:val="1"/>
      <w:marLeft w:val="0"/>
      <w:marRight w:val="0"/>
      <w:marTop w:val="0"/>
      <w:marBottom w:val="0"/>
      <w:divBdr>
        <w:top w:val="none" w:sz="0" w:space="0" w:color="auto"/>
        <w:left w:val="none" w:sz="0" w:space="0" w:color="auto"/>
        <w:bottom w:val="none" w:sz="0" w:space="0" w:color="auto"/>
        <w:right w:val="none" w:sz="0" w:space="0" w:color="auto"/>
      </w:divBdr>
    </w:div>
    <w:div w:id="1090736335">
      <w:bodyDiv w:val="1"/>
      <w:marLeft w:val="0"/>
      <w:marRight w:val="0"/>
      <w:marTop w:val="0"/>
      <w:marBottom w:val="0"/>
      <w:divBdr>
        <w:top w:val="none" w:sz="0" w:space="0" w:color="auto"/>
        <w:left w:val="none" w:sz="0" w:space="0" w:color="auto"/>
        <w:bottom w:val="none" w:sz="0" w:space="0" w:color="auto"/>
        <w:right w:val="none" w:sz="0" w:space="0" w:color="auto"/>
      </w:divBdr>
    </w:div>
    <w:div w:id="1194156033">
      <w:bodyDiv w:val="1"/>
      <w:marLeft w:val="0"/>
      <w:marRight w:val="0"/>
      <w:marTop w:val="0"/>
      <w:marBottom w:val="0"/>
      <w:divBdr>
        <w:top w:val="none" w:sz="0" w:space="0" w:color="auto"/>
        <w:left w:val="none" w:sz="0" w:space="0" w:color="auto"/>
        <w:bottom w:val="none" w:sz="0" w:space="0" w:color="auto"/>
        <w:right w:val="none" w:sz="0" w:space="0" w:color="auto"/>
      </w:divBdr>
    </w:div>
    <w:div w:id="1196190168">
      <w:bodyDiv w:val="1"/>
      <w:marLeft w:val="0"/>
      <w:marRight w:val="0"/>
      <w:marTop w:val="0"/>
      <w:marBottom w:val="0"/>
      <w:divBdr>
        <w:top w:val="none" w:sz="0" w:space="0" w:color="auto"/>
        <w:left w:val="none" w:sz="0" w:space="0" w:color="auto"/>
        <w:bottom w:val="none" w:sz="0" w:space="0" w:color="auto"/>
        <w:right w:val="none" w:sz="0" w:space="0" w:color="auto"/>
      </w:divBdr>
    </w:div>
    <w:div w:id="1206137835">
      <w:bodyDiv w:val="1"/>
      <w:marLeft w:val="0"/>
      <w:marRight w:val="0"/>
      <w:marTop w:val="0"/>
      <w:marBottom w:val="0"/>
      <w:divBdr>
        <w:top w:val="none" w:sz="0" w:space="0" w:color="auto"/>
        <w:left w:val="none" w:sz="0" w:space="0" w:color="auto"/>
        <w:bottom w:val="none" w:sz="0" w:space="0" w:color="auto"/>
        <w:right w:val="none" w:sz="0" w:space="0" w:color="auto"/>
      </w:divBdr>
      <w:divsChild>
        <w:div w:id="535048097">
          <w:marLeft w:val="0"/>
          <w:marRight w:val="0"/>
          <w:marTop w:val="0"/>
          <w:marBottom w:val="0"/>
          <w:divBdr>
            <w:top w:val="none" w:sz="0" w:space="0" w:color="auto"/>
            <w:left w:val="none" w:sz="0" w:space="0" w:color="auto"/>
            <w:bottom w:val="none" w:sz="0" w:space="0" w:color="auto"/>
            <w:right w:val="none" w:sz="0" w:space="0" w:color="auto"/>
          </w:divBdr>
          <w:divsChild>
            <w:div w:id="121735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963243">
      <w:bodyDiv w:val="1"/>
      <w:marLeft w:val="0"/>
      <w:marRight w:val="0"/>
      <w:marTop w:val="0"/>
      <w:marBottom w:val="0"/>
      <w:divBdr>
        <w:top w:val="none" w:sz="0" w:space="0" w:color="auto"/>
        <w:left w:val="none" w:sz="0" w:space="0" w:color="auto"/>
        <w:bottom w:val="none" w:sz="0" w:space="0" w:color="auto"/>
        <w:right w:val="none" w:sz="0" w:space="0" w:color="auto"/>
      </w:divBdr>
      <w:divsChild>
        <w:div w:id="2042432944">
          <w:marLeft w:val="0"/>
          <w:marRight w:val="0"/>
          <w:marTop w:val="0"/>
          <w:marBottom w:val="0"/>
          <w:divBdr>
            <w:top w:val="none" w:sz="0" w:space="0" w:color="auto"/>
            <w:left w:val="none" w:sz="0" w:space="0" w:color="auto"/>
            <w:bottom w:val="none" w:sz="0" w:space="0" w:color="auto"/>
            <w:right w:val="none" w:sz="0" w:space="0" w:color="auto"/>
          </w:divBdr>
          <w:divsChild>
            <w:div w:id="711423177">
              <w:marLeft w:val="0"/>
              <w:marRight w:val="0"/>
              <w:marTop w:val="0"/>
              <w:marBottom w:val="0"/>
              <w:divBdr>
                <w:top w:val="none" w:sz="0" w:space="0" w:color="auto"/>
                <w:left w:val="none" w:sz="0" w:space="0" w:color="auto"/>
                <w:bottom w:val="none" w:sz="0" w:space="0" w:color="auto"/>
                <w:right w:val="none" w:sz="0" w:space="0" w:color="auto"/>
              </w:divBdr>
            </w:div>
          </w:divsChild>
        </w:div>
        <w:div w:id="56826874">
          <w:marLeft w:val="0"/>
          <w:marRight w:val="0"/>
          <w:marTop w:val="0"/>
          <w:marBottom w:val="0"/>
          <w:divBdr>
            <w:top w:val="none" w:sz="0" w:space="0" w:color="auto"/>
            <w:left w:val="none" w:sz="0" w:space="0" w:color="auto"/>
            <w:bottom w:val="none" w:sz="0" w:space="0" w:color="auto"/>
            <w:right w:val="none" w:sz="0" w:space="0" w:color="auto"/>
          </w:divBdr>
          <w:divsChild>
            <w:div w:id="762458136">
              <w:marLeft w:val="0"/>
              <w:marRight w:val="0"/>
              <w:marTop w:val="0"/>
              <w:marBottom w:val="0"/>
              <w:divBdr>
                <w:top w:val="none" w:sz="0" w:space="0" w:color="auto"/>
                <w:left w:val="none" w:sz="0" w:space="0" w:color="auto"/>
                <w:bottom w:val="none" w:sz="0" w:space="0" w:color="auto"/>
                <w:right w:val="none" w:sz="0" w:space="0" w:color="auto"/>
              </w:divBdr>
            </w:div>
            <w:div w:id="546724970">
              <w:marLeft w:val="0"/>
              <w:marRight w:val="0"/>
              <w:marTop w:val="0"/>
              <w:marBottom w:val="0"/>
              <w:divBdr>
                <w:top w:val="none" w:sz="0" w:space="0" w:color="auto"/>
                <w:left w:val="none" w:sz="0" w:space="0" w:color="auto"/>
                <w:bottom w:val="none" w:sz="0" w:space="0" w:color="auto"/>
                <w:right w:val="none" w:sz="0" w:space="0" w:color="auto"/>
              </w:divBdr>
            </w:div>
            <w:div w:id="1964144747">
              <w:marLeft w:val="0"/>
              <w:marRight w:val="0"/>
              <w:marTop w:val="0"/>
              <w:marBottom w:val="0"/>
              <w:divBdr>
                <w:top w:val="none" w:sz="0" w:space="0" w:color="auto"/>
                <w:left w:val="none" w:sz="0" w:space="0" w:color="auto"/>
                <w:bottom w:val="none" w:sz="0" w:space="0" w:color="auto"/>
                <w:right w:val="none" w:sz="0" w:space="0" w:color="auto"/>
              </w:divBdr>
            </w:div>
            <w:div w:id="1470366836">
              <w:marLeft w:val="0"/>
              <w:marRight w:val="0"/>
              <w:marTop w:val="0"/>
              <w:marBottom w:val="0"/>
              <w:divBdr>
                <w:top w:val="none" w:sz="0" w:space="0" w:color="auto"/>
                <w:left w:val="none" w:sz="0" w:space="0" w:color="auto"/>
                <w:bottom w:val="none" w:sz="0" w:space="0" w:color="auto"/>
                <w:right w:val="none" w:sz="0" w:space="0" w:color="auto"/>
              </w:divBdr>
            </w:div>
            <w:div w:id="1958443796">
              <w:marLeft w:val="0"/>
              <w:marRight w:val="0"/>
              <w:marTop w:val="0"/>
              <w:marBottom w:val="0"/>
              <w:divBdr>
                <w:top w:val="none" w:sz="0" w:space="0" w:color="auto"/>
                <w:left w:val="none" w:sz="0" w:space="0" w:color="auto"/>
                <w:bottom w:val="none" w:sz="0" w:space="0" w:color="auto"/>
                <w:right w:val="none" w:sz="0" w:space="0" w:color="auto"/>
              </w:divBdr>
            </w:div>
            <w:div w:id="1534996668">
              <w:marLeft w:val="0"/>
              <w:marRight w:val="0"/>
              <w:marTop w:val="0"/>
              <w:marBottom w:val="0"/>
              <w:divBdr>
                <w:top w:val="none" w:sz="0" w:space="0" w:color="auto"/>
                <w:left w:val="none" w:sz="0" w:space="0" w:color="auto"/>
                <w:bottom w:val="none" w:sz="0" w:space="0" w:color="auto"/>
                <w:right w:val="none" w:sz="0" w:space="0" w:color="auto"/>
              </w:divBdr>
            </w:div>
            <w:div w:id="1022708568">
              <w:marLeft w:val="0"/>
              <w:marRight w:val="0"/>
              <w:marTop w:val="0"/>
              <w:marBottom w:val="0"/>
              <w:divBdr>
                <w:top w:val="none" w:sz="0" w:space="0" w:color="auto"/>
                <w:left w:val="none" w:sz="0" w:space="0" w:color="auto"/>
                <w:bottom w:val="none" w:sz="0" w:space="0" w:color="auto"/>
                <w:right w:val="none" w:sz="0" w:space="0" w:color="auto"/>
              </w:divBdr>
            </w:div>
            <w:div w:id="438961720">
              <w:marLeft w:val="0"/>
              <w:marRight w:val="0"/>
              <w:marTop w:val="0"/>
              <w:marBottom w:val="0"/>
              <w:divBdr>
                <w:top w:val="none" w:sz="0" w:space="0" w:color="auto"/>
                <w:left w:val="none" w:sz="0" w:space="0" w:color="auto"/>
                <w:bottom w:val="none" w:sz="0" w:space="0" w:color="auto"/>
                <w:right w:val="none" w:sz="0" w:space="0" w:color="auto"/>
              </w:divBdr>
            </w:div>
            <w:div w:id="204103296">
              <w:marLeft w:val="0"/>
              <w:marRight w:val="0"/>
              <w:marTop w:val="0"/>
              <w:marBottom w:val="0"/>
              <w:divBdr>
                <w:top w:val="none" w:sz="0" w:space="0" w:color="auto"/>
                <w:left w:val="none" w:sz="0" w:space="0" w:color="auto"/>
                <w:bottom w:val="none" w:sz="0" w:space="0" w:color="auto"/>
                <w:right w:val="none" w:sz="0" w:space="0" w:color="auto"/>
              </w:divBdr>
            </w:div>
            <w:div w:id="2039817113">
              <w:marLeft w:val="0"/>
              <w:marRight w:val="0"/>
              <w:marTop w:val="0"/>
              <w:marBottom w:val="0"/>
              <w:divBdr>
                <w:top w:val="none" w:sz="0" w:space="0" w:color="auto"/>
                <w:left w:val="none" w:sz="0" w:space="0" w:color="auto"/>
                <w:bottom w:val="none" w:sz="0" w:space="0" w:color="auto"/>
                <w:right w:val="none" w:sz="0" w:space="0" w:color="auto"/>
              </w:divBdr>
            </w:div>
            <w:div w:id="1086029541">
              <w:marLeft w:val="0"/>
              <w:marRight w:val="0"/>
              <w:marTop w:val="0"/>
              <w:marBottom w:val="0"/>
              <w:divBdr>
                <w:top w:val="none" w:sz="0" w:space="0" w:color="auto"/>
                <w:left w:val="none" w:sz="0" w:space="0" w:color="auto"/>
                <w:bottom w:val="none" w:sz="0" w:space="0" w:color="auto"/>
                <w:right w:val="none" w:sz="0" w:space="0" w:color="auto"/>
              </w:divBdr>
            </w:div>
            <w:div w:id="1172716754">
              <w:marLeft w:val="0"/>
              <w:marRight w:val="0"/>
              <w:marTop w:val="0"/>
              <w:marBottom w:val="0"/>
              <w:divBdr>
                <w:top w:val="none" w:sz="0" w:space="0" w:color="auto"/>
                <w:left w:val="none" w:sz="0" w:space="0" w:color="auto"/>
                <w:bottom w:val="none" w:sz="0" w:space="0" w:color="auto"/>
                <w:right w:val="none" w:sz="0" w:space="0" w:color="auto"/>
              </w:divBdr>
            </w:div>
            <w:div w:id="1773432090">
              <w:marLeft w:val="0"/>
              <w:marRight w:val="0"/>
              <w:marTop w:val="0"/>
              <w:marBottom w:val="0"/>
              <w:divBdr>
                <w:top w:val="none" w:sz="0" w:space="0" w:color="auto"/>
                <w:left w:val="none" w:sz="0" w:space="0" w:color="auto"/>
                <w:bottom w:val="none" w:sz="0" w:space="0" w:color="auto"/>
                <w:right w:val="none" w:sz="0" w:space="0" w:color="auto"/>
              </w:divBdr>
            </w:div>
            <w:div w:id="1758357244">
              <w:marLeft w:val="0"/>
              <w:marRight w:val="0"/>
              <w:marTop w:val="0"/>
              <w:marBottom w:val="0"/>
              <w:divBdr>
                <w:top w:val="none" w:sz="0" w:space="0" w:color="auto"/>
                <w:left w:val="none" w:sz="0" w:space="0" w:color="auto"/>
                <w:bottom w:val="none" w:sz="0" w:space="0" w:color="auto"/>
                <w:right w:val="none" w:sz="0" w:space="0" w:color="auto"/>
              </w:divBdr>
            </w:div>
            <w:div w:id="2045519560">
              <w:marLeft w:val="0"/>
              <w:marRight w:val="0"/>
              <w:marTop w:val="0"/>
              <w:marBottom w:val="0"/>
              <w:divBdr>
                <w:top w:val="none" w:sz="0" w:space="0" w:color="auto"/>
                <w:left w:val="none" w:sz="0" w:space="0" w:color="auto"/>
                <w:bottom w:val="none" w:sz="0" w:space="0" w:color="auto"/>
                <w:right w:val="none" w:sz="0" w:space="0" w:color="auto"/>
              </w:divBdr>
            </w:div>
            <w:div w:id="1351880189">
              <w:marLeft w:val="0"/>
              <w:marRight w:val="0"/>
              <w:marTop w:val="0"/>
              <w:marBottom w:val="0"/>
              <w:divBdr>
                <w:top w:val="none" w:sz="0" w:space="0" w:color="auto"/>
                <w:left w:val="none" w:sz="0" w:space="0" w:color="auto"/>
                <w:bottom w:val="none" w:sz="0" w:space="0" w:color="auto"/>
                <w:right w:val="none" w:sz="0" w:space="0" w:color="auto"/>
              </w:divBdr>
            </w:div>
            <w:div w:id="531190313">
              <w:marLeft w:val="0"/>
              <w:marRight w:val="0"/>
              <w:marTop w:val="0"/>
              <w:marBottom w:val="0"/>
              <w:divBdr>
                <w:top w:val="none" w:sz="0" w:space="0" w:color="auto"/>
                <w:left w:val="none" w:sz="0" w:space="0" w:color="auto"/>
                <w:bottom w:val="none" w:sz="0" w:space="0" w:color="auto"/>
                <w:right w:val="none" w:sz="0" w:space="0" w:color="auto"/>
              </w:divBdr>
            </w:div>
            <w:div w:id="126123219">
              <w:marLeft w:val="0"/>
              <w:marRight w:val="0"/>
              <w:marTop w:val="0"/>
              <w:marBottom w:val="0"/>
              <w:divBdr>
                <w:top w:val="none" w:sz="0" w:space="0" w:color="auto"/>
                <w:left w:val="none" w:sz="0" w:space="0" w:color="auto"/>
                <w:bottom w:val="none" w:sz="0" w:space="0" w:color="auto"/>
                <w:right w:val="none" w:sz="0" w:space="0" w:color="auto"/>
              </w:divBdr>
            </w:div>
            <w:div w:id="1500922448">
              <w:marLeft w:val="0"/>
              <w:marRight w:val="0"/>
              <w:marTop w:val="0"/>
              <w:marBottom w:val="0"/>
              <w:divBdr>
                <w:top w:val="none" w:sz="0" w:space="0" w:color="auto"/>
                <w:left w:val="none" w:sz="0" w:space="0" w:color="auto"/>
                <w:bottom w:val="none" w:sz="0" w:space="0" w:color="auto"/>
                <w:right w:val="none" w:sz="0" w:space="0" w:color="auto"/>
              </w:divBdr>
            </w:div>
            <w:div w:id="102112051">
              <w:marLeft w:val="0"/>
              <w:marRight w:val="0"/>
              <w:marTop w:val="0"/>
              <w:marBottom w:val="0"/>
              <w:divBdr>
                <w:top w:val="none" w:sz="0" w:space="0" w:color="auto"/>
                <w:left w:val="none" w:sz="0" w:space="0" w:color="auto"/>
                <w:bottom w:val="none" w:sz="0" w:space="0" w:color="auto"/>
                <w:right w:val="none" w:sz="0" w:space="0" w:color="auto"/>
              </w:divBdr>
            </w:div>
            <w:div w:id="210275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486698">
      <w:bodyDiv w:val="1"/>
      <w:marLeft w:val="0"/>
      <w:marRight w:val="0"/>
      <w:marTop w:val="0"/>
      <w:marBottom w:val="0"/>
      <w:divBdr>
        <w:top w:val="none" w:sz="0" w:space="0" w:color="auto"/>
        <w:left w:val="none" w:sz="0" w:space="0" w:color="auto"/>
        <w:bottom w:val="none" w:sz="0" w:space="0" w:color="auto"/>
        <w:right w:val="none" w:sz="0" w:space="0" w:color="auto"/>
      </w:divBdr>
      <w:divsChild>
        <w:div w:id="1714185749">
          <w:marLeft w:val="0"/>
          <w:marRight w:val="0"/>
          <w:marTop w:val="0"/>
          <w:marBottom w:val="0"/>
          <w:divBdr>
            <w:top w:val="none" w:sz="0" w:space="0" w:color="auto"/>
            <w:left w:val="none" w:sz="0" w:space="0" w:color="auto"/>
            <w:bottom w:val="none" w:sz="0" w:space="0" w:color="auto"/>
            <w:right w:val="none" w:sz="0" w:space="0" w:color="auto"/>
          </w:divBdr>
          <w:divsChild>
            <w:div w:id="845100585">
              <w:marLeft w:val="0"/>
              <w:marRight w:val="0"/>
              <w:marTop w:val="0"/>
              <w:marBottom w:val="0"/>
              <w:divBdr>
                <w:top w:val="none" w:sz="0" w:space="0" w:color="auto"/>
                <w:left w:val="none" w:sz="0" w:space="0" w:color="auto"/>
                <w:bottom w:val="none" w:sz="0" w:space="0" w:color="auto"/>
                <w:right w:val="none" w:sz="0" w:space="0" w:color="auto"/>
              </w:divBdr>
              <w:divsChild>
                <w:div w:id="178757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903090">
      <w:bodyDiv w:val="1"/>
      <w:marLeft w:val="0"/>
      <w:marRight w:val="0"/>
      <w:marTop w:val="0"/>
      <w:marBottom w:val="0"/>
      <w:divBdr>
        <w:top w:val="none" w:sz="0" w:space="0" w:color="auto"/>
        <w:left w:val="none" w:sz="0" w:space="0" w:color="auto"/>
        <w:bottom w:val="none" w:sz="0" w:space="0" w:color="auto"/>
        <w:right w:val="none" w:sz="0" w:space="0" w:color="auto"/>
      </w:divBdr>
      <w:divsChild>
        <w:div w:id="860703247">
          <w:marLeft w:val="0"/>
          <w:marRight w:val="0"/>
          <w:marTop w:val="0"/>
          <w:marBottom w:val="0"/>
          <w:divBdr>
            <w:top w:val="none" w:sz="0" w:space="0" w:color="auto"/>
            <w:left w:val="none" w:sz="0" w:space="0" w:color="auto"/>
            <w:bottom w:val="none" w:sz="0" w:space="0" w:color="auto"/>
            <w:right w:val="none" w:sz="0" w:space="0" w:color="auto"/>
          </w:divBdr>
          <w:divsChild>
            <w:div w:id="1286156119">
              <w:marLeft w:val="0"/>
              <w:marRight w:val="0"/>
              <w:marTop w:val="0"/>
              <w:marBottom w:val="0"/>
              <w:divBdr>
                <w:top w:val="none" w:sz="0" w:space="0" w:color="auto"/>
                <w:left w:val="none" w:sz="0" w:space="0" w:color="auto"/>
                <w:bottom w:val="none" w:sz="0" w:space="0" w:color="auto"/>
                <w:right w:val="none" w:sz="0" w:space="0" w:color="auto"/>
              </w:divBdr>
              <w:divsChild>
                <w:div w:id="117259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046857">
      <w:bodyDiv w:val="1"/>
      <w:marLeft w:val="0"/>
      <w:marRight w:val="0"/>
      <w:marTop w:val="0"/>
      <w:marBottom w:val="0"/>
      <w:divBdr>
        <w:top w:val="none" w:sz="0" w:space="0" w:color="auto"/>
        <w:left w:val="none" w:sz="0" w:space="0" w:color="auto"/>
        <w:bottom w:val="none" w:sz="0" w:space="0" w:color="auto"/>
        <w:right w:val="none" w:sz="0" w:space="0" w:color="auto"/>
      </w:divBdr>
    </w:div>
    <w:div w:id="1292637984">
      <w:bodyDiv w:val="1"/>
      <w:marLeft w:val="0"/>
      <w:marRight w:val="0"/>
      <w:marTop w:val="0"/>
      <w:marBottom w:val="0"/>
      <w:divBdr>
        <w:top w:val="none" w:sz="0" w:space="0" w:color="auto"/>
        <w:left w:val="none" w:sz="0" w:space="0" w:color="auto"/>
        <w:bottom w:val="none" w:sz="0" w:space="0" w:color="auto"/>
        <w:right w:val="none" w:sz="0" w:space="0" w:color="auto"/>
      </w:divBdr>
    </w:div>
    <w:div w:id="1298803224">
      <w:bodyDiv w:val="1"/>
      <w:marLeft w:val="0"/>
      <w:marRight w:val="0"/>
      <w:marTop w:val="0"/>
      <w:marBottom w:val="0"/>
      <w:divBdr>
        <w:top w:val="none" w:sz="0" w:space="0" w:color="auto"/>
        <w:left w:val="none" w:sz="0" w:space="0" w:color="auto"/>
        <w:bottom w:val="none" w:sz="0" w:space="0" w:color="auto"/>
        <w:right w:val="none" w:sz="0" w:space="0" w:color="auto"/>
      </w:divBdr>
      <w:divsChild>
        <w:div w:id="1936866147">
          <w:marLeft w:val="0"/>
          <w:marRight w:val="0"/>
          <w:marTop w:val="0"/>
          <w:marBottom w:val="0"/>
          <w:divBdr>
            <w:top w:val="none" w:sz="0" w:space="0" w:color="auto"/>
            <w:left w:val="none" w:sz="0" w:space="0" w:color="auto"/>
            <w:bottom w:val="none" w:sz="0" w:space="0" w:color="auto"/>
            <w:right w:val="none" w:sz="0" w:space="0" w:color="auto"/>
          </w:divBdr>
          <w:divsChild>
            <w:div w:id="1593666510">
              <w:marLeft w:val="0"/>
              <w:marRight w:val="0"/>
              <w:marTop w:val="0"/>
              <w:marBottom w:val="0"/>
              <w:divBdr>
                <w:top w:val="none" w:sz="0" w:space="0" w:color="auto"/>
                <w:left w:val="none" w:sz="0" w:space="0" w:color="auto"/>
                <w:bottom w:val="none" w:sz="0" w:space="0" w:color="auto"/>
                <w:right w:val="none" w:sz="0" w:space="0" w:color="auto"/>
              </w:divBdr>
              <w:divsChild>
                <w:div w:id="2217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519046">
      <w:bodyDiv w:val="1"/>
      <w:marLeft w:val="0"/>
      <w:marRight w:val="0"/>
      <w:marTop w:val="0"/>
      <w:marBottom w:val="0"/>
      <w:divBdr>
        <w:top w:val="none" w:sz="0" w:space="0" w:color="auto"/>
        <w:left w:val="none" w:sz="0" w:space="0" w:color="auto"/>
        <w:bottom w:val="none" w:sz="0" w:space="0" w:color="auto"/>
        <w:right w:val="none" w:sz="0" w:space="0" w:color="auto"/>
      </w:divBdr>
    </w:div>
    <w:div w:id="1382174477">
      <w:bodyDiv w:val="1"/>
      <w:marLeft w:val="0"/>
      <w:marRight w:val="0"/>
      <w:marTop w:val="0"/>
      <w:marBottom w:val="0"/>
      <w:divBdr>
        <w:top w:val="none" w:sz="0" w:space="0" w:color="auto"/>
        <w:left w:val="none" w:sz="0" w:space="0" w:color="auto"/>
        <w:bottom w:val="none" w:sz="0" w:space="0" w:color="auto"/>
        <w:right w:val="none" w:sz="0" w:space="0" w:color="auto"/>
      </w:divBdr>
    </w:div>
    <w:div w:id="1407074685">
      <w:bodyDiv w:val="1"/>
      <w:marLeft w:val="0"/>
      <w:marRight w:val="0"/>
      <w:marTop w:val="0"/>
      <w:marBottom w:val="0"/>
      <w:divBdr>
        <w:top w:val="none" w:sz="0" w:space="0" w:color="auto"/>
        <w:left w:val="none" w:sz="0" w:space="0" w:color="auto"/>
        <w:bottom w:val="none" w:sz="0" w:space="0" w:color="auto"/>
        <w:right w:val="none" w:sz="0" w:space="0" w:color="auto"/>
      </w:divBdr>
      <w:divsChild>
        <w:div w:id="1274826082">
          <w:marLeft w:val="0"/>
          <w:marRight w:val="0"/>
          <w:marTop w:val="0"/>
          <w:marBottom w:val="0"/>
          <w:divBdr>
            <w:top w:val="none" w:sz="0" w:space="0" w:color="auto"/>
            <w:left w:val="none" w:sz="0" w:space="0" w:color="auto"/>
            <w:bottom w:val="none" w:sz="0" w:space="0" w:color="auto"/>
            <w:right w:val="none" w:sz="0" w:space="0" w:color="auto"/>
          </w:divBdr>
          <w:divsChild>
            <w:div w:id="19716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290337">
      <w:bodyDiv w:val="1"/>
      <w:marLeft w:val="0"/>
      <w:marRight w:val="0"/>
      <w:marTop w:val="0"/>
      <w:marBottom w:val="0"/>
      <w:divBdr>
        <w:top w:val="none" w:sz="0" w:space="0" w:color="auto"/>
        <w:left w:val="none" w:sz="0" w:space="0" w:color="auto"/>
        <w:bottom w:val="none" w:sz="0" w:space="0" w:color="auto"/>
        <w:right w:val="none" w:sz="0" w:space="0" w:color="auto"/>
      </w:divBdr>
    </w:div>
    <w:div w:id="1457215622">
      <w:bodyDiv w:val="1"/>
      <w:marLeft w:val="0"/>
      <w:marRight w:val="0"/>
      <w:marTop w:val="0"/>
      <w:marBottom w:val="0"/>
      <w:divBdr>
        <w:top w:val="none" w:sz="0" w:space="0" w:color="auto"/>
        <w:left w:val="none" w:sz="0" w:space="0" w:color="auto"/>
        <w:bottom w:val="none" w:sz="0" w:space="0" w:color="auto"/>
        <w:right w:val="none" w:sz="0" w:space="0" w:color="auto"/>
      </w:divBdr>
    </w:div>
    <w:div w:id="1482623327">
      <w:bodyDiv w:val="1"/>
      <w:marLeft w:val="0"/>
      <w:marRight w:val="0"/>
      <w:marTop w:val="0"/>
      <w:marBottom w:val="0"/>
      <w:divBdr>
        <w:top w:val="none" w:sz="0" w:space="0" w:color="auto"/>
        <w:left w:val="none" w:sz="0" w:space="0" w:color="auto"/>
        <w:bottom w:val="none" w:sz="0" w:space="0" w:color="auto"/>
        <w:right w:val="none" w:sz="0" w:space="0" w:color="auto"/>
      </w:divBdr>
    </w:div>
    <w:div w:id="1485462491">
      <w:bodyDiv w:val="1"/>
      <w:marLeft w:val="0"/>
      <w:marRight w:val="0"/>
      <w:marTop w:val="0"/>
      <w:marBottom w:val="0"/>
      <w:divBdr>
        <w:top w:val="none" w:sz="0" w:space="0" w:color="auto"/>
        <w:left w:val="none" w:sz="0" w:space="0" w:color="auto"/>
        <w:bottom w:val="none" w:sz="0" w:space="0" w:color="auto"/>
        <w:right w:val="none" w:sz="0" w:space="0" w:color="auto"/>
      </w:divBdr>
      <w:divsChild>
        <w:div w:id="1753812570">
          <w:marLeft w:val="0"/>
          <w:marRight w:val="0"/>
          <w:marTop w:val="0"/>
          <w:marBottom w:val="0"/>
          <w:divBdr>
            <w:top w:val="none" w:sz="0" w:space="0" w:color="auto"/>
            <w:left w:val="none" w:sz="0" w:space="0" w:color="auto"/>
            <w:bottom w:val="none" w:sz="0" w:space="0" w:color="auto"/>
            <w:right w:val="none" w:sz="0" w:space="0" w:color="auto"/>
          </w:divBdr>
          <w:divsChild>
            <w:div w:id="1356737238">
              <w:marLeft w:val="0"/>
              <w:marRight w:val="0"/>
              <w:marTop w:val="0"/>
              <w:marBottom w:val="0"/>
              <w:divBdr>
                <w:top w:val="none" w:sz="0" w:space="0" w:color="auto"/>
                <w:left w:val="none" w:sz="0" w:space="0" w:color="auto"/>
                <w:bottom w:val="none" w:sz="0" w:space="0" w:color="auto"/>
                <w:right w:val="none" w:sz="0" w:space="0" w:color="auto"/>
              </w:divBdr>
              <w:divsChild>
                <w:div w:id="1197887352">
                  <w:marLeft w:val="0"/>
                  <w:marRight w:val="0"/>
                  <w:marTop w:val="0"/>
                  <w:marBottom w:val="0"/>
                  <w:divBdr>
                    <w:top w:val="none" w:sz="0" w:space="0" w:color="auto"/>
                    <w:left w:val="none" w:sz="0" w:space="0" w:color="auto"/>
                    <w:bottom w:val="none" w:sz="0" w:space="0" w:color="auto"/>
                    <w:right w:val="none" w:sz="0" w:space="0" w:color="auto"/>
                  </w:divBdr>
                  <w:divsChild>
                    <w:div w:id="434791479">
                      <w:marLeft w:val="0"/>
                      <w:marRight w:val="0"/>
                      <w:marTop w:val="0"/>
                      <w:marBottom w:val="0"/>
                      <w:divBdr>
                        <w:top w:val="none" w:sz="0" w:space="0" w:color="auto"/>
                        <w:left w:val="none" w:sz="0" w:space="0" w:color="auto"/>
                        <w:bottom w:val="none" w:sz="0" w:space="0" w:color="auto"/>
                        <w:right w:val="none" w:sz="0" w:space="0" w:color="auto"/>
                      </w:divBdr>
                      <w:divsChild>
                        <w:div w:id="161243000">
                          <w:marLeft w:val="0"/>
                          <w:marRight w:val="0"/>
                          <w:marTop w:val="0"/>
                          <w:marBottom w:val="0"/>
                          <w:divBdr>
                            <w:top w:val="none" w:sz="0" w:space="0" w:color="auto"/>
                            <w:left w:val="none" w:sz="0" w:space="0" w:color="auto"/>
                            <w:bottom w:val="none" w:sz="0" w:space="0" w:color="auto"/>
                            <w:right w:val="none" w:sz="0" w:space="0" w:color="auto"/>
                          </w:divBdr>
                          <w:divsChild>
                            <w:div w:id="1845044657">
                              <w:marLeft w:val="0"/>
                              <w:marRight w:val="0"/>
                              <w:marTop w:val="0"/>
                              <w:marBottom w:val="0"/>
                              <w:divBdr>
                                <w:top w:val="none" w:sz="0" w:space="0" w:color="auto"/>
                                <w:left w:val="none" w:sz="0" w:space="0" w:color="auto"/>
                                <w:bottom w:val="none" w:sz="0" w:space="0" w:color="auto"/>
                                <w:right w:val="none" w:sz="0" w:space="0" w:color="auto"/>
                              </w:divBdr>
                              <w:divsChild>
                                <w:div w:id="37619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0359116">
          <w:marLeft w:val="0"/>
          <w:marRight w:val="0"/>
          <w:marTop w:val="0"/>
          <w:marBottom w:val="0"/>
          <w:divBdr>
            <w:top w:val="none" w:sz="0" w:space="0" w:color="auto"/>
            <w:left w:val="none" w:sz="0" w:space="0" w:color="auto"/>
            <w:bottom w:val="none" w:sz="0" w:space="0" w:color="auto"/>
            <w:right w:val="none" w:sz="0" w:space="0" w:color="auto"/>
          </w:divBdr>
          <w:divsChild>
            <w:div w:id="1722091463">
              <w:marLeft w:val="0"/>
              <w:marRight w:val="0"/>
              <w:marTop w:val="0"/>
              <w:marBottom w:val="0"/>
              <w:divBdr>
                <w:top w:val="none" w:sz="0" w:space="0" w:color="auto"/>
                <w:left w:val="none" w:sz="0" w:space="0" w:color="auto"/>
                <w:bottom w:val="none" w:sz="0" w:space="0" w:color="auto"/>
                <w:right w:val="none" w:sz="0" w:space="0" w:color="auto"/>
              </w:divBdr>
              <w:divsChild>
                <w:div w:id="1622103983">
                  <w:marLeft w:val="0"/>
                  <w:marRight w:val="0"/>
                  <w:marTop w:val="0"/>
                  <w:marBottom w:val="0"/>
                  <w:divBdr>
                    <w:top w:val="none" w:sz="0" w:space="0" w:color="auto"/>
                    <w:left w:val="none" w:sz="0" w:space="0" w:color="auto"/>
                    <w:bottom w:val="none" w:sz="0" w:space="0" w:color="auto"/>
                    <w:right w:val="none" w:sz="0" w:space="0" w:color="auto"/>
                  </w:divBdr>
                  <w:divsChild>
                    <w:div w:id="1217741951">
                      <w:marLeft w:val="0"/>
                      <w:marRight w:val="0"/>
                      <w:marTop w:val="0"/>
                      <w:marBottom w:val="0"/>
                      <w:divBdr>
                        <w:top w:val="none" w:sz="0" w:space="0" w:color="auto"/>
                        <w:left w:val="none" w:sz="0" w:space="0" w:color="auto"/>
                        <w:bottom w:val="none" w:sz="0" w:space="0" w:color="auto"/>
                        <w:right w:val="none" w:sz="0" w:space="0" w:color="auto"/>
                      </w:divBdr>
                      <w:divsChild>
                        <w:div w:id="931359683">
                          <w:marLeft w:val="0"/>
                          <w:marRight w:val="0"/>
                          <w:marTop w:val="0"/>
                          <w:marBottom w:val="0"/>
                          <w:divBdr>
                            <w:top w:val="none" w:sz="0" w:space="0" w:color="auto"/>
                            <w:left w:val="none" w:sz="0" w:space="0" w:color="auto"/>
                            <w:bottom w:val="none" w:sz="0" w:space="0" w:color="auto"/>
                            <w:right w:val="none" w:sz="0" w:space="0" w:color="auto"/>
                          </w:divBdr>
                          <w:divsChild>
                            <w:div w:id="1024286014">
                              <w:marLeft w:val="0"/>
                              <w:marRight w:val="0"/>
                              <w:marTop w:val="0"/>
                              <w:marBottom w:val="0"/>
                              <w:divBdr>
                                <w:top w:val="none" w:sz="0" w:space="0" w:color="auto"/>
                                <w:left w:val="none" w:sz="0" w:space="0" w:color="auto"/>
                                <w:bottom w:val="none" w:sz="0" w:space="0" w:color="auto"/>
                                <w:right w:val="none" w:sz="0" w:space="0" w:color="auto"/>
                              </w:divBdr>
                              <w:divsChild>
                                <w:div w:id="1658145825">
                                  <w:marLeft w:val="0"/>
                                  <w:marRight w:val="0"/>
                                  <w:marTop w:val="0"/>
                                  <w:marBottom w:val="0"/>
                                  <w:divBdr>
                                    <w:top w:val="none" w:sz="0" w:space="0" w:color="auto"/>
                                    <w:left w:val="none" w:sz="0" w:space="0" w:color="auto"/>
                                    <w:bottom w:val="none" w:sz="0" w:space="0" w:color="auto"/>
                                    <w:right w:val="none" w:sz="0" w:space="0" w:color="auto"/>
                                  </w:divBdr>
                                  <w:divsChild>
                                    <w:div w:id="2082172645">
                                      <w:marLeft w:val="0"/>
                                      <w:marRight w:val="0"/>
                                      <w:marTop w:val="0"/>
                                      <w:marBottom w:val="0"/>
                                      <w:divBdr>
                                        <w:top w:val="none" w:sz="0" w:space="0" w:color="auto"/>
                                        <w:left w:val="none" w:sz="0" w:space="0" w:color="auto"/>
                                        <w:bottom w:val="none" w:sz="0" w:space="0" w:color="auto"/>
                                        <w:right w:val="none" w:sz="0" w:space="0" w:color="auto"/>
                                      </w:divBdr>
                                      <w:divsChild>
                                        <w:div w:id="859314277">
                                          <w:marLeft w:val="0"/>
                                          <w:marRight w:val="0"/>
                                          <w:marTop w:val="0"/>
                                          <w:marBottom w:val="0"/>
                                          <w:divBdr>
                                            <w:top w:val="none" w:sz="0" w:space="0" w:color="auto"/>
                                            <w:left w:val="none" w:sz="0" w:space="0" w:color="auto"/>
                                            <w:bottom w:val="none" w:sz="0" w:space="0" w:color="auto"/>
                                            <w:right w:val="none" w:sz="0" w:space="0" w:color="auto"/>
                                          </w:divBdr>
                                          <w:divsChild>
                                            <w:div w:id="1817332469">
                                              <w:marLeft w:val="0"/>
                                              <w:marRight w:val="0"/>
                                              <w:marTop w:val="0"/>
                                              <w:marBottom w:val="0"/>
                                              <w:divBdr>
                                                <w:top w:val="none" w:sz="0" w:space="0" w:color="auto"/>
                                                <w:left w:val="none" w:sz="0" w:space="0" w:color="auto"/>
                                                <w:bottom w:val="none" w:sz="0" w:space="0" w:color="auto"/>
                                                <w:right w:val="none" w:sz="0" w:space="0" w:color="auto"/>
                                              </w:divBdr>
                                              <w:divsChild>
                                                <w:div w:id="1778020506">
                                                  <w:marLeft w:val="0"/>
                                                  <w:marRight w:val="0"/>
                                                  <w:marTop w:val="0"/>
                                                  <w:marBottom w:val="0"/>
                                                  <w:divBdr>
                                                    <w:top w:val="none" w:sz="0" w:space="0" w:color="auto"/>
                                                    <w:left w:val="none" w:sz="0" w:space="0" w:color="auto"/>
                                                    <w:bottom w:val="none" w:sz="0" w:space="0" w:color="auto"/>
                                                    <w:right w:val="none" w:sz="0" w:space="0" w:color="auto"/>
                                                  </w:divBdr>
                                                  <w:divsChild>
                                                    <w:div w:id="805313941">
                                                      <w:marLeft w:val="0"/>
                                                      <w:marRight w:val="0"/>
                                                      <w:marTop w:val="0"/>
                                                      <w:marBottom w:val="0"/>
                                                      <w:divBdr>
                                                        <w:top w:val="none" w:sz="0" w:space="0" w:color="auto"/>
                                                        <w:left w:val="none" w:sz="0" w:space="0" w:color="auto"/>
                                                        <w:bottom w:val="none" w:sz="0" w:space="0" w:color="auto"/>
                                                        <w:right w:val="none" w:sz="0" w:space="0" w:color="auto"/>
                                                      </w:divBdr>
                                                    </w:div>
                                                  </w:divsChild>
                                                </w:div>
                                                <w:div w:id="174463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94223192">
      <w:bodyDiv w:val="1"/>
      <w:marLeft w:val="0"/>
      <w:marRight w:val="0"/>
      <w:marTop w:val="0"/>
      <w:marBottom w:val="0"/>
      <w:divBdr>
        <w:top w:val="none" w:sz="0" w:space="0" w:color="auto"/>
        <w:left w:val="none" w:sz="0" w:space="0" w:color="auto"/>
        <w:bottom w:val="none" w:sz="0" w:space="0" w:color="auto"/>
        <w:right w:val="none" w:sz="0" w:space="0" w:color="auto"/>
      </w:divBdr>
    </w:div>
    <w:div w:id="1495802954">
      <w:bodyDiv w:val="1"/>
      <w:marLeft w:val="0"/>
      <w:marRight w:val="0"/>
      <w:marTop w:val="0"/>
      <w:marBottom w:val="0"/>
      <w:divBdr>
        <w:top w:val="none" w:sz="0" w:space="0" w:color="auto"/>
        <w:left w:val="none" w:sz="0" w:space="0" w:color="auto"/>
        <w:bottom w:val="none" w:sz="0" w:space="0" w:color="auto"/>
        <w:right w:val="none" w:sz="0" w:space="0" w:color="auto"/>
      </w:divBdr>
      <w:divsChild>
        <w:div w:id="454368487">
          <w:marLeft w:val="0"/>
          <w:marRight w:val="0"/>
          <w:marTop w:val="0"/>
          <w:marBottom w:val="0"/>
          <w:divBdr>
            <w:top w:val="none" w:sz="0" w:space="0" w:color="auto"/>
            <w:left w:val="none" w:sz="0" w:space="0" w:color="auto"/>
            <w:bottom w:val="none" w:sz="0" w:space="0" w:color="auto"/>
            <w:right w:val="none" w:sz="0" w:space="0" w:color="auto"/>
          </w:divBdr>
          <w:divsChild>
            <w:div w:id="953444186">
              <w:marLeft w:val="0"/>
              <w:marRight w:val="0"/>
              <w:marTop w:val="0"/>
              <w:marBottom w:val="0"/>
              <w:divBdr>
                <w:top w:val="none" w:sz="0" w:space="0" w:color="auto"/>
                <w:left w:val="none" w:sz="0" w:space="0" w:color="auto"/>
                <w:bottom w:val="none" w:sz="0" w:space="0" w:color="auto"/>
                <w:right w:val="none" w:sz="0" w:space="0" w:color="auto"/>
              </w:divBdr>
              <w:divsChild>
                <w:div w:id="22872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278497">
      <w:bodyDiv w:val="1"/>
      <w:marLeft w:val="0"/>
      <w:marRight w:val="0"/>
      <w:marTop w:val="0"/>
      <w:marBottom w:val="0"/>
      <w:divBdr>
        <w:top w:val="none" w:sz="0" w:space="0" w:color="auto"/>
        <w:left w:val="none" w:sz="0" w:space="0" w:color="auto"/>
        <w:bottom w:val="none" w:sz="0" w:space="0" w:color="auto"/>
        <w:right w:val="none" w:sz="0" w:space="0" w:color="auto"/>
      </w:divBdr>
      <w:divsChild>
        <w:div w:id="949973852">
          <w:marLeft w:val="0"/>
          <w:marRight w:val="0"/>
          <w:marTop w:val="0"/>
          <w:marBottom w:val="0"/>
          <w:divBdr>
            <w:top w:val="none" w:sz="0" w:space="0" w:color="auto"/>
            <w:left w:val="none" w:sz="0" w:space="0" w:color="auto"/>
            <w:bottom w:val="none" w:sz="0" w:space="0" w:color="auto"/>
            <w:right w:val="none" w:sz="0" w:space="0" w:color="auto"/>
          </w:divBdr>
          <w:divsChild>
            <w:div w:id="378164578">
              <w:marLeft w:val="0"/>
              <w:marRight w:val="0"/>
              <w:marTop w:val="0"/>
              <w:marBottom w:val="0"/>
              <w:divBdr>
                <w:top w:val="none" w:sz="0" w:space="0" w:color="auto"/>
                <w:left w:val="none" w:sz="0" w:space="0" w:color="auto"/>
                <w:bottom w:val="none" w:sz="0" w:space="0" w:color="auto"/>
                <w:right w:val="none" w:sz="0" w:space="0" w:color="auto"/>
              </w:divBdr>
            </w:div>
          </w:divsChild>
        </w:div>
        <w:div w:id="1559897003">
          <w:marLeft w:val="0"/>
          <w:marRight w:val="0"/>
          <w:marTop w:val="0"/>
          <w:marBottom w:val="0"/>
          <w:divBdr>
            <w:top w:val="none" w:sz="0" w:space="0" w:color="auto"/>
            <w:left w:val="none" w:sz="0" w:space="0" w:color="auto"/>
            <w:bottom w:val="none" w:sz="0" w:space="0" w:color="auto"/>
            <w:right w:val="none" w:sz="0" w:space="0" w:color="auto"/>
          </w:divBdr>
          <w:divsChild>
            <w:div w:id="1085959106">
              <w:marLeft w:val="0"/>
              <w:marRight w:val="0"/>
              <w:marTop w:val="0"/>
              <w:marBottom w:val="0"/>
              <w:divBdr>
                <w:top w:val="none" w:sz="0" w:space="0" w:color="auto"/>
                <w:left w:val="none" w:sz="0" w:space="0" w:color="auto"/>
                <w:bottom w:val="none" w:sz="0" w:space="0" w:color="auto"/>
                <w:right w:val="none" w:sz="0" w:space="0" w:color="auto"/>
              </w:divBdr>
            </w:div>
            <w:div w:id="378744444">
              <w:marLeft w:val="0"/>
              <w:marRight w:val="0"/>
              <w:marTop w:val="0"/>
              <w:marBottom w:val="0"/>
              <w:divBdr>
                <w:top w:val="none" w:sz="0" w:space="0" w:color="auto"/>
                <w:left w:val="none" w:sz="0" w:space="0" w:color="auto"/>
                <w:bottom w:val="none" w:sz="0" w:space="0" w:color="auto"/>
                <w:right w:val="none" w:sz="0" w:space="0" w:color="auto"/>
              </w:divBdr>
            </w:div>
            <w:div w:id="1614553881">
              <w:marLeft w:val="0"/>
              <w:marRight w:val="0"/>
              <w:marTop w:val="0"/>
              <w:marBottom w:val="0"/>
              <w:divBdr>
                <w:top w:val="none" w:sz="0" w:space="0" w:color="auto"/>
                <w:left w:val="none" w:sz="0" w:space="0" w:color="auto"/>
                <w:bottom w:val="none" w:sz="0" w:space="0" w:color="auto"/>
                <w:right w:val="none" w:sz="0" w:space="0" w:color="auto"/>
              </w:divBdr>
            </w:div>
            <w:div w:id="323438696">
              <w:marLeft w:val="0"/>
              <w:marRight w:val="0"/>
              <w:marTop w:val="0"/>
              <w:marBottom w:val="0"/>
              <w:divBdr>
                <w:top w:val="none" w:sz="0" w:space="0" w:color="auto"/>
                <w:left w:val="none" w:sz="0" w:space="0" w:color="auto"/>
                <w:bottom w:val="none" w:sz="0" w:space="0" w:color="auto"/>
                <w:right w:val="none" w:sz="0" w:space="0" w:color="auto"/>
              </w:divBdr>
            </w:div>
            <w:div w:id="1265108855">
              <w:marLeft w:val="0"/>
              <w:marRight w:val="0"/>
              <w:marTop w:val="0"/>
              <w:marBottom w:val="0"/>
              <w:divBdr>
                <w:top w:val="none" w:sz="0" w:space="0" w:color="auto"/>
                <w:left w:val="none" w:sz="0" w:space="0" w:color="auto"/>
                <w:bottom w:val="none" w:sz="0" w:space="0" w:color="auto"/>
                <w:right w:val="none" w:sz="0" w:space="0" w:color="auto"/>
              </w:divBdr>
            </w:div>
            <w:div w:id="1520000655">
              <w:marLeft w:val="0"/>
              <w:marRight w:val="0"/>
              <w:marTop w:val="0"/>
              <w:marBottom w:val="0"/>
              <w:divBdr>
                <w:top w:val="none" w:sz="0" w:space="0" w:color="auto"/>
                <w:left w:val="none" w:sz="0" w:space="0" w:color="auto"/>
                <w:bottom w:val="none" w:sz="0" w:space="0" w:color="auto"/>
                <w:right w:val="none" w:sz="0" w:space="0" w:color="auto"/>
              </w:divBdr>
            </w:div>
            <w:div w:id="1206335803">
              <w:marLeft w:val="0"/>
              <w:marRight w:val="0"/>
              <w:marTop w:val="0"/>
              <w:marBottom w:val="0"/>
              <w:divBdr>
                <w:top w:val="none" w:sz="0" w:space="0" w:color="auto"/>
                <w:left w:val="none" w:sz="0" w:space="0" w:color="auto"/>
                <w:bottom w:val="none" w:sz="0" w:space="0" w:color="auto"/>
                <w:right w:val="none" w:sz="0" w:space="0" w:color="auto"/>
              </w:divBdr>
            </w:div>
            <w:div w:id="660088783">
              <w:marLeft w:val="0"/>
              <w:marRight w:val="0"/>
              <w:marTop w:val="0"/>
              <w:marBottom w:val="0"/>
              <w:divBdr>
                <w:top w:val="none" w:sz="0" w:space="0" w:color="auto"/>
                <w:left w:val="none" w:sz="0" w:space="0" w:color="auto"/>
                <w:bottom w:val="none" w:sz="0" w:space="0" w:color="auto"/>
                <w:right w:val="none" w:sz="0" w:space="0" w:color="auto"/>
              </w:divBdr>
            </w:div>
            <w:div w:id="1428886588">
              <w:marLeft w:val="0"/>
              <w:marRight w:val="0"/>
              <w:marTop w:val="0"/>
              <w:marBottom w:val="0"/>
              <w:divBdr>
                <w:top w:val="none" w:sz="0" w:space="0" w:color="auto"/>
                <w:left w:val="none" w:sz="0" w:space="0" w:color="auto"/>
                <w:bottom w:val="none" w:sz="0" w:space="0" w:color="auto"/>
                <w:right w:val="none" w:sz="0" w:space="0" w:color="auto"/>
              </w:divBdr>
            </w:div>
            <w:div w:id="1606426743">
              <w:marLeft w:val="0"/>
              <w:marRight w:val="0"/>
              <w:marTop w:val="0"/>
              <w:marBottom w:val="0"/>
              <w:divBdr>
                <w:top w:val="none" w:sz="0" w:space="0" w:color="auto"/>
                <w:left w:val="none" w:sz="0" w:space="0" w:color="auto"/>
                <w:bottom w:val="none" w:sz="0" w:space="0" w:color="auto"/>
                <w:right w:val="none" w:sz="0" w:space="0" w:color="auto"/>
              </w:divBdr>
            </w:div>
            <w:div w:id="92359449">
              <w:marLeft w:val="0"/>
              <w:marRight w:val="0"/>
              <w:marTop w:val="0"/>
              <w:marBottom w:val="0"/>
              <w:divBdr>
                <w:top w:val="none" w:sz="0" w:space="0" w:color="auto"/>
                <w:left w:val="none" w:sz="0" w:space="0" w:color="auto"/>
                <w:bottom w:val="none" w:sz="0" w:space="0" w:color="auto"/>
                <w:right w:val="none" w:sz="0" w:space="0" w:color="auto"/>
              </w:divBdr>
            </w:div>
            <w:div w:id="534804884">
              <w:marLeft w:val="0"/>
              <w:marRight w:val="0"/>
              <w:marTop w:val="0"/>
              <w:marBottom w:val="0"/>
              <w:divBdr>
                <w:top w:val="none" w:sz="0" w:space="0" w:color="auto"/>
                <w:left w:val="none" w:sz="0" w:space="0" w:color="auto"/>
                <w:bottom w:val="none" w:sz="0" w:space="0" w:color="auto"/>
                <w:right w:val="none" w:sz="0" w:space="0" w:color="auto"/>
              </w:divBdr>
            </w:div>
            <w:div w:id="1576403418">
              <w:marLeft w:val="0"/>
              <w:marRight w:val="0"/>
              <w:marTop w:val="0"/>
              <w:marBottom w:val="0"/>
              <w:divBdr>
                <w:top w:val="none" w:sz="0" w:space="0" w:color="auto"/>
                <w:left w:val="none" w:sz="0" w:space="0" w:color="auto"/>
                <w:bottom w:val="none" w:sz="0" w:space="0" w:color="auto"/>
                <w:right w:val="none" w:sz="0" w:space="0" w:color="auto"/>
              </w:divBdr>
            </w:div>
            <w:div w:id="1669867354">
              <w:marLeft w:val="0"/>
              <w:marRight w:val="0"/>
              <w:marTop w:val="0"/>
              <w:marBottom w:val="0"/>
              <w:divBdr>
                <w:top w:val="none" w:sz="0" w:space="0" w:color="auto"/>
                <w:left w:val="none" w:sz="0" w:space="0" w:color="auto"/>
                <w:bottom w:val="none" w:sz="0" w:space="0" w:color="auto"/>
                <w:right w:val="none" w:sz="0" w:space="0" w:color="auto"/>
              </w:divBdr>
            </w:div>
            <w:div w:id="943266327">
              <w:marLeft w:val="0"/>
              <w:marRight w:val="0"/>
              <w:marTop w:val="0"/>
              <w:marBottom w:val="0"/>
              <w:divBdr>
                <w:top w:val="none" w:sz="0" w:space="0" w:color="auto"/>
                <w:left w:val="none" w:sz="0" w:space="0" w:color="auto"/>
                <w:bottom w:val="none" w:sz="0" w:space="0" w:color="auto"/>
                <w:right w:val="none" w:sz="0" w:space="0" w:color="auto"/>
              </w:divBdr>
            </w:div>
            <w:div w:id="1683510814">
              <w:marLeft w:val="0"/>
              <w:marRight w:val="0"/>
              <w:marTop w:val="0"/>
              <w:marBottom w:val="0"/>
              <w:divBdr>
                <w:top w:val="none" w:sz="0" w:space="0" w:color="auto"/>
                <w:left w:val="none" w:sz="0" w:space="0" w:color="auto"/>
                <w:bottom w:val="none" w:sz="0" w:space="0" w:color="auto"/>
                <w:right w:val="none" w:sz="0" w:space="0" w:color="auto"/>
              </w:divBdr>
            </w:div>
            <w:div w:id="1285382878">
              <w:marLeft w:val="0"/>
              <w:marRight w:val="0"/>
              <w:marTop w:val="0"/>
              <w:marBottom w:val="0"/>
              <w:divBdr>
                <w:top w:val="none" w:sz="0" w:space="0" w:color="auto"/>
                <w:left w:val="none" w:sz="0" w:space="0" w:color="auto"/>
                <w:bottom w:val="none" w:sz="0" w:space="0" w:color="auto"/>
                <w:right w:val="none" w:sz="0" w:space="0" w:color="auto"/>
              </w:divBdr>
            </w:div>
            <w:div w:id="165484492">
              <w:marLeft w:val="0"/>
              <w:marRight w:val="0"/>
              <w:marTop w:val="0"/>
              <w:marBottom w:val="0"/>
              <w:divBdr>
                <w:top w:val="none" w:sz="0" w:space="0" w:color="auto"/>
                <w:left w:val="none" w:sz="0" w:space="0" w:color="auto"/>
                <w:bottom w:val="none" w:sz="0" w:space="0" w:color="auto"/>
                <w:right w:val="none" w:sz="0" w:space="0" w:color="auto"/>
              </w:divBdr>
            </w:div>
            <w:div w:id="2074352764">
              <w:marLeft w:val="0"/>
              <w:marRight w:val="0"/>
              <w:marTop w:val="0"/>
              <w:marBottom w:val="0"/>
              <w:divBdr>
                <w:top w:val="none" w:sz="0" w:space="0" w:color="auto"/>
                <w:left w:val="none" w:sz="0" w:space="0" w:color="auto"/>
                <w:bottom w:val="none" w:sz="0" w:space="0" w:color="auto"/>
                <w:right w:val="none" w:sz="0" w:space="0" w:color="auto"/>
              </w:divBdr>
            </w:div>
            <w:div w:id="1368068155">
              <w:marLeft w:val="0"/>
              <w:marRight w:val="0"/>
              <w:marTop w:val="0"/>
              <w:marBottom w:val="0"/>
              <w:divBdr>
                <w:top w:val="none" w:sz="0" w:space="0" w:color="auto"/>
                <w:left w:val="none" w:sz="0" w:space="0" w:color="auto"/>
                <w:bottom w:val="none" w:sz="0" w:space="0" w:color="auto"/>
                <w:right w:val="none" w:sz="0" w:space="0" w:color="auto"/>
              </w:divBdr>
            </w:div>
            <w:div w:id="90749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352796">
      <w:bodyDiv w:val="1"/>
      <w:marLeft w:val="0"/>
      <w:marRight w:val="0"/>
      <w:marTop w:val="0"/>
      <w:marBottom w:val="0"/>
      <w:divBdr>
        <w:top w:val="none" w:sz="0" w:space="0" w:color="auto"/>
        <w:left w:val="none" w:sz="0" w:space="0" w:color="auto"/>
        <w:bottom w:val="none" w:sz="0" w:space="0" w:color="auto"/>
        <w:right w:val="none" w:sz="0" w:space="0" w:color="auto"/>
      </w:divBdr>
      <w:divsChild>
        <w:div w:id="333998337">
          <w:marLeft w:val="0"/>
          <w:marRight w:val="0"/>
          <w:marTop w:val="0"/>
          <w:marBottom w:val="0"/>
          <w:divBdr>
            <w:top w:val="none" w:sz="0" w:space="0" w:color="auto"/>
            <w:left w:val="single" w:sz="6" w:space="0" w:color="C2C4C3"/>
            <w:bottom w:val="none" w:sz="0" w:space="0" w:color="auto"/>
            <w:right w:val="single" w:sz="6" w:space="0" w:color="C2C4C3"/>
          </w:divBdr>
          <w:divsChild>
            <w:div w:id="230309075">
              <w:marLeft w:val="0"/>
              <w:marRight w:val="0"/>
              <w:marTop w:val="0"/>
              <w:marBottom w:val="0"/>
              <w:divBdr>
                <w:top w:val="none" w:sz="0" w:space="0" w:color="auto"/>
                <w:left w:val="none" w:sz="0" w:space="0" w:color="auto"/>
                <w:bottom w:val="none" w:sz="0" w:space="0" w:color="auto"/>
                <w:right w:val="none" w:sz="0" w:space="0" w:color="auto"/>
              </w:divBdr>
              <w:divsChild>
                <w:div w:id="284704135">
                  <w:marLeft w:val="3945"/>
                  <w:marRight w:val="0"/>
                  <w:marTop w:val="0"/>
                  <w:marBottom w:val="0"/>
                  <w:divBdr>
                    <w:top w:val="none" w:sz="0" w:space="0" w:color="auto"/>
                    <w:left w:val="none" w:sz="0" w:space="0" w:color="auto"/>
                    <w:bottom w:val="none" w:sz="0" w:space="0" w:color="auto"/>
                    <w:right w:val="none" w:sz="0" w:space="0" w:color="auto"/>
                  </w:divBdr>
                  <w:divsChild>
                    <w:div w:id="650184405">
                      <w:marLeft w:val="0"/>
                      <w:marRight w:val="49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450210">
      <w:bodyDiv w:val="1"/>
      <w:marLeft w:val="0"/>
      <w:marRight w:val="0"/>
      <w:marTop w:val="0"/>
      <w:marBottom w:val="0"/>
      <w:divBdr>
        <w:top w:val="none" w:sz="0" w:space="0" w:color="auto"/>
        <w:left w:val="none" w:sz="0" w:space="0" w:color="auto"/>
        <w:bottom w:val="none" w:sz="0" w:space="0" w:color="auto"/>
        <w:right w:val="none" w:sz="0" w:space="0" w:color="auto"/>
      </w:divBdr>
      <w:divsChild>
        <w:div w:id="1374648688">
          <w:marLeft w:val="0"/>
          <w:marRight w:val="0"/>
          <w:marTop w:val="0"/>
          <w:marBottom w:val="0"/>
          <w:divBdr>
            <w:top w:val="none" w:sz="0" w:space="0" w:color="auto"/>
            <w:left w:val="none" w:sz="0" w:space="0" w:color="auto"/>
            <w:bottom w:val="none" w:sz="0" w:space="0" w:color="auto"/>
            <w:right w:val="none" w:sz="0" w:space="0" w:color="auto"/>
          </w:divBdr>
          <w:divsChild>
            <w:div w:id="1210342932">
              <w:marLeft w:val="0"/>
              <w:marRight w:val="0"/>
              <w:marTop w:val="0"/>
              <w:marBottom w:val="0"/>
              <w:divBdr>
                <w:top w:val="none" w:sz="0" w:space="0" w:color="auto"/>
                <w:left w:val="none" w:sz="0" w:space="0" w:color="auto"/>
                <w:bottom w:val="none" w:sz="0" w:space="0" w:color="auto"/>
                <w:right w:val="none" w:sz="0" w:space="0" w:color="auto"/>
              </w:divBdr>
              <w:divsChild>
                <w:div w:id="850804252">
                  <w:marLeft w:val="0"/>
                  <w:marRight w:val="0"/>
                  <w:marTop w:val="0"/>
                  <w:marBottom w:val="0"/>
                  <w:divBdr>
                    <w:top w:val="none" w:sz="0" w:space="0" w:color="auto"/>
                    <w:left w:val="none" w:sz="0" w:space="0" w:color="auto"/>
                    <w:bottom w:val="none" w:sz="0" w:space="0" w:color="auto"/>
                    <w:right w:val="none" w:sz="0" w:space="0" w:color="auto"/>
                  </w:divBdr>
                  <w:divsChild>
                    <w:div w:id="20783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994740">
      <w:bodyDiv w:val="1"/>
      <w:marLeft w:val="0"/>
      <w:marRight w:val="0"/>
      <w:marTop w:val="0"/>
      <w:marBottom w:val="0"/>
      <w:divBdr>
        <w:top w:val="none" w:sz="0" w:space="0" w:color="auto"/>
        <w:left w:val="none" w:sz="0" w:space="0" w:color="auto"/>
        <w:bottom w:val="none" w:sz="0" w:space="0" w:color="auto"/>
        <w:right w:val="none" w:sz="0" w:space="0" w:color="auto"/>
      </w:divBdr>
      <w:divsChild>
        <w:div w:id="1951666110">
          <w:marLeft w:val="0"/>
          <w:marRight w:val="0"/>
          <w:marTop w:val="0"/>
          <w:marBottom w:val="0"/>
          <w:divBdr>
            <w:top w:val="none" w:sz="0" w:space="0" w:color="auto"/>
            <w:left w:val="none" w:sz="0" w:space="0" w:color="auto"/>
            <w:bottom w:val="none" w:sz="0" w:space="0" w:color="auto"/>
            <w:right w:val="none" w:sz="0" w:space="0" w:color="auto"/>
          </w:divBdr>
          <w:divsChild>
            <w:div w:id="788595985">
              <w:marLeft w:val="0"/>
              <w:marRight w:val="0"/>
              <w:marTop w:val="0"/>
              <w:marBottom w:val="0"/>
              <w:divBdr>
                <w:top w:val="none" w:sz="0" w:space="0" w:color="auto"/>
                <w:left w:val="none" w:sz="0" w:space="0" w:color="auto"/>
                <w:bottom w:val="none" w:sz="0" w:space="0" w:color="auto"/>
                <w:right w:val="none" w:sz="0" w:space="0" w:color="auto"/>
              </w:divBdr>
              <w:divsChild>
                <w:div w:id="164137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389383">
      <w:bodyDiv w:val="1"/>
      <w:marLeft w:val="0"/>
      <w:marRight w:val="0"/>
      <w:marTop w:val="0"/>
      <w:marBottom w:val="0"/>
      <w:divBdr>
        <w:top w:val="none" w:sz="0" w:space="0" w:color="auto"/>
        <w:left w:val="none" w:sz="0" w:space="0" w:color="auto"/>
        <w:bottom w:val="none" w:sz="0" w:space="0" w:color="auto"/>
        <w:right w:val="none" w:sz="0" w:space="0" w:color="auto"/>
      </w:divBdr>
    </w:div>
    <w:div w:id="1786852158">
      <w:bodyDiv w:val="1"/>
      <w:marLeft w:val="0"/>
      <w:marRight w:val="0"/>
      <w:marTop w:val="0"/>
      <w:marBottom w:val="0"/>
      <w:divBdr>
        <w:top w:val="none" w:sz="0" w:space="0" w:color="auto"/>
        <w:left w:val="none" w:sz="0" w:space="0" w:color="auto"/>
        <w:bottom w:val="none" w:sz="0" w:space="0" w:color="auto"/>
        <w:right w:val="none" w:sz="0" w:space="0" w:color="auto"/>
      </w:divBdr>
    </w:div>
    <w:div w:id="1794592228">
      <w:bodyDiv w:val="1"/>
      <w:marLeft w:val="0"/>
      <w:marRight w:val="0"/>
      <w:marTop w:val="0"/>
      <w:marBottom w:val="0"/>
      <w:divBdr>
        <w:top w:val="none" w:sz="0" w:space="0" w:color="auto"/>
        <w:left w:val="none" w:sz="0" w:space="0" w:color="auto"/>
        <w:bottom w:val="none" w:sz="0" w:space="0" w:color="auto"/>
        <w:right w:val="none" w:sz="0" w:space="0" w:color="auto"/>
      </w:divBdr>
    </w:div>
    <w:div w:id="1822962772">
      <w:bodyDiv w:val="1"/>
      <w:marLeft w:val="0"/>
      <w:marRight w:val="0"/>
      <w:marTop w:val="0"/>
      <w:marBottom w:val="0"/>
      <w:divBdr>
        <w:top w:val="none" w:sz="0" w:space="0" w:color="auto"/>
        <w:left w:val="none" w:sz="0" w:space="0" w:color="auto"/>
        <w:bottom w:val="none" w:sz="0" w:space="0" w:color="auto"/>
        <w:right w:val="none" w:sz="0" w:space="0" w:color="auto"/>
      </w:divBdr>
    </w:div>
    <w:div w:id="1866402984">
      <w:bodyDiv w:val="1"/>
      <w:marLeft w:val="0"/>
      <w:marRight w:val="0"/>
      <w:marTop w:val="0"/>
      <w:marBottom w:val="0"/>
      <w:divBdr>
        <w:top w:val="none" w:sz="0" w:space="0" w:color="auto"/>
        <w:left w:val="none" w:sz="0" w:space="0" w:color="auto"/>
        <w:bottom w:val="none" w:sz="0" w:space="0" w:color="auto"/>
        <w:right w:val="none" w:sz="0" w:space="0" w:color="auto"/>
      </w:divBdr>
      <w:divsChild>
        <w:div w:id="1024135249">
          <w:marLeft w:val="0"/>
          <w:marRight w:val="0"/>
          <w:marTop w:val="0"/>
          <w:marBottom w:val="0"/>
          <w:divBdr>
            <w:top w:val="none" w:sz="0" w:space="0" w:color="auto"/>
            <w:left w:val="none" w:sz="0" w:space="0" w:color="auto"/>
            <w:bottom w:val="none" w:sz="0" w:space="0" w:color="auto"/>
            <w:right w:val="none" w:sz="0" w:space="0" w:color="auto"/>
          </w:divBdr>
          <w:divsChild>
            <w:div w:id="1781293785">
              <w:marLeft w:val="0"/>
              <w:marRight w:val="0"/>
              <w:marTop w:val="0"/>
              <w:marBottom w:val="0"/>
              <w:divBdr>
                <w:top w:val="none" w:sz="0" w:space="0" w:color="auto"/>
                <w:left w:val="none" w:sz="0" w:space="0" w:color="auto"/>
                <w:bottom w:val="none" w:sz="0" w:space="0" w:color="auto"/>
                <w:right w:val="none" w:sz="0" w:space="0" w:color="auto"/>
              </w:divBdr>
              <w:divsChild>
                <w:div w:id="111236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460214">
      <w:bodyDiv w:val="1"/>
      <w:marLeft w:val="0"/>
      <w:marRight w:val="0"/>
      <w:marTop w:val="0"/>
      <w:marBottom w:val="0"/>
      <w:divBdr>
        <w:top w:val="none" w:sz="0" w:space="0" w:color="auto"/>
        <w:left w:val="none" w:sz="0" w:space="0" w:color="auto"/>
        <w:bottom w:val="none" w:sz="0" w:space="0" w:color="auto"/>
        <w:right w:val="none" w:sz="0" w:space="0" w:color="auto"/>
      </w:divBdr>
    </w:div>
    <w:div w:id="1922134596">
      <w:bodyDiv w:val="1"/>
      <w:marLeft w:val="0"/>
      <w:marRight w:val="0"/>
      <w:marTop w:val="0"/>
      <w:marBottom w:val="0"/>
      <w:divBdr>
        <w:top w:val="none" w:sz="0" w:space="0" w:color="auto"/>
        <w:left w:val="none" w:sz="0" w:space="0" w:color="auto"/>
        <w:bottom w:val="none" w:sz="0" w:space="0" w:color="auto"/>
        <w:right w:val="none" w:sz="0" w:space="0" w:color="auto"/>
      </w:divBdr>
    </w:div>
    <w:div w:id="1968775996">
      <w:bodyDiv w:val="1"/>
      <w:marLeft w:val="0"/>
      <w:marRight w:val="0"/>
      <w:marTop w:val="0"/>
      <w:marBottom w:val="0"/>
      <w:divBdr>
        <w:top w:val="none" w:sz="0" w:space="0" w:color="auto"/>
        <w:left w:val="none" w:sz="0" w:space="0" w:color="auto"/>
        <w:bottom w:val="none" w:sz="0" w:space="0" w:color="auto"/>
        <w:right w:val="none" w:sz="0" w:space="0" w:color="auto"/>
      </w:divBdr>
      <w:divsChild>
        <w:div w:id="538277195">
          <w:marLeft w:val="0"/>
          <w:marRight w:val="0"/>
          <w:marTop w:val="0"/>
          <w:marBottom w:val="0"/>
          <w:divBdr>
            <w:top w:val="none" w:sz="0" w:space="0" w:color="auto"/>
            <w:left w:val="none" w:sz="0" w:space="0" w:color="auto"/>
            <w:bottom w:val="none" w:sz="0" w:space="0" w:color="auto"/>
            <w:right w:val="none" w:sz="0" w:space="0" w:color="auto"/>
          </w:divBdr>
          <w:divsChild>
            <w:div w:id="44137648">
              <w:marLeft w:val="0"/>
              <w:marRight w:val="0"/>
              <w:marTop w:val="0"/>
              <w:marBottom w:val="0"/>
              <w:divBdr>
                <w:top w:val="none" w:sz="0" w:space="0" w:color="auto"/>
                <w:left w:val="none" w:sz="0" w:space="0" w:color="auto"/>
                <w:bottom w:val="none" w:sz="0" w:space="0" w:color="auto"/>
                <w:right w:val="none" w:sz="0" w:space="0" w:color="auto"/>
              </w:divBdr>
              <w:divsChild>
                <w:div w:id="2086798773">
                  <w:marLeft w:val="0"/>
                  <w:marRight w:val="0"/>
                  <w:marTop w:val="0"/>
                  <w:marBottom w:val="0"/>
                  <w:divBdr>
                    <w:top w:val="none" w:sz="0" w:space="0" w:color="auto"/>
                    <w:left w:val="none" w:sz="0" w:space="0" w:color="auto"/>
                    <w:bottom w:val="none" w:sz="0" w:space="0" w:color="auto"/>
                    <w:right w:val="none" w:sz="0" w:space="0" w:color="auto"/>
                  </w:divBdr>
                  <w:divsChild>
                    <w:div w:id="3469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396773">
      <w:bodyDiv w:val="1"/>
      <w:marLeft w:val="0"/>
      <w:marRight w:val="0"/>
      <w:marTop w:val="0"/>
      <w:marBottom w:val="0"/>
      <w:divBdr>
        <w:top w:val="none" w:sz="0" w:space="0" w:color="auto"/>
        <w:left w:val="none" w:sz="0" w:space="0" w:color="auto"/>
        <w:bottom w:val="none" w:sz="0" w:space="0" w:color="auto"/>
        <w:right w:val="none" w:sz="0" w:space="0" w:color="auto"/>
      </w:divBdr>
    </w:div>
    <w:div w:id="1987279766">
      <w:bodyDiv w:val="1"/>
      <w:marLeft w:val="0"/>
      <w:marRight w:val="0"/>
      <w:marTop w:val="0"/>
      <w:marBottom w:val="0"/>
      <w:divBdr>
        <w:top w:val="none" w:sz="0" w:space="0" w:color="auto"/>
        <w:left w:val="none" w:sz="0" w:space="0" w:color="auto"/>
        <w:bottom w:val="none" w:sz="0" w:space="0" w:color="auto"/>
        <w:right w:val="none" w:sz="0" w:space="0" w:color="auto"/>
      </w:divBdr>
      <w:divsChild>
        <w:div w:id="1638880248">
          <w:marLeft w:val="0"/>
          <w:marRight w:val="0"/>
          <w:marTop w:val="0"/>
          <w:marBottom w:val="0"/>
          <w:divBdr>
            <w:top w:val="none" w:sz="0" w:space="0" w:color="auto"/>
            <w:left w:val="none" w:sz="0" w:space="0" w:color="auto"/>
            <w:bottom w:val="none" w:sz="0" w:space="0" w:color="auto"/>
            <w:right w:val="none" w:sz="0" w:space="0" w:color="auto"/>
          </w:divBdr>
          <w:divsChild>
            <w:div w:id="1690333338">
              <w:marLeft w:val="0"/>
              <w:marRight w:val="0"/>
              <w:marTop w:val="0"/>
              <w:marBottom w:val="0"/>
              <w:divBdr>
                <w:top w:val="none" w:sz="0" w:space="0" w:color="auto"/>
                <w:left w:val="none" w:sz="0" w:space="0" w:color="auto"/>
                <w:bottom w:val="none" w:sz="0" w:space="0" w:color="auto"/>
                <w:right w:val="none" w:sz="0" w:space="0" w:color="auto"/>
              </w:divBdr>
              <w:divsChild>
                <w:div w:id="133610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572634">
      <w:bodyDiv w:val="1"/>
      <w:marLeft w:val="0"/>
      <w:marRight w:val="0"/>
      <w:marTop w:val="0"/>
      <w:marBottom w:val="0"/>
      <w:divBdr>
        <w:top w:val="none" w:sz="0" w:space="0" w:color="auto"/>
        <w:left w:val="none" w:sz="0" w:space="0" w:color="auto"/>
        <w:bottom w:val="none" w:sz="0" w:space="0" w:color="auto"/>
        <w:right w:val="none" w:sz="0" w:space="0" w:color="auto"/>
      </w:divBdr>
      <w:divsChild>
        <w:div w:id="345983481">
          <w:marLeft w:val="0"/>
          <w:marRight w:val="0"/>
          <w:marTop w:val="0"/>
          <w:marBottom w:val="0"/>
          <w:divBdr>
            <w:top w:val="none" w:sz="0" w:space="0" w:color="auto"/>
            <w:left w:val="none" w:sz="0" w:space="0" w:color="auto"/>
            <w:bottom w:val="none" w:sz="0" w:space="0" w:color="auto"/>
            <w:right w:val="none" w:sz="0" w:space="0" w:color="auto"/>
          </w:divBdr>
          <w:divsChild>
            <w:div w:id="1159925601">
              <w:marLeft w:val="0"/>
              <w:marRight w:val="0"/>
              <w:marTop w:val="0"/>
              <w:marBottom w:val="0"/>
              <w:divBdr>
                <w:top w:val="none" w:sz="0" w:space="0" w:color="auto"/>
                <w:left w:val="none" w:sz="0" w:space="0" w:color="auto"/>
                <w:bottom w:val="none" w:sz="0" w:space="0" w:color="auto"/>
                <w:right w:val="none" w:sz="0" w:space="0" w:color="auto"/>
              </w:divBdr>
              <w:divsChild>
                <w:div w:id="114111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268581">
      <w:bodyDiv w:val="1"/>
      <w:marLeft w:val="0"/>
      <w:marRight w:val="0"/>
      <w:marTop w:val="0"/>
      <w:marBottom w:val="0"/>
      <w:divBdr>
        <w:top w:val="none" w:sz="0" w:space="0" w:color="auto"/>
        <w:left w:val="none" w:sz="0" w:space="0" w:color="auto"/>
        <w:bottom w:val="none" w:sz="0" w:space="0" w:color="auto"/>
        <w:right w:val="none" w:sz="0" w:space="0" w:color="auto"/>
      </w:divBdr>
    </w:div>
    <w:div w:id="2024670919">
      <w:bodyDiv w:val="1"/>
      <w:marLeft w:val="0"/>
      <w:marRight w:val="0"/>
      <w:marTop w:val="0"/>
      <w:marBottom w:val="0"/>
      <w:divBdr>
        <w:top w:val="none" w:sz="0" w:space="0" w:color="auto"/>
        <w:left w:val="none" w:sz="0" w:space="0" w:color="auto"/>
        <w:bottom w:val="none" w:sz="0" w:space="0" w:color="auto"/>
        <w:right w:val="none" w:sz="0" w:space="0" w:color="auto"/>
      </w:divBdr>
    </w:div>
    <w:div w:id="2035761036">
      <w:bodyDiv w:val="1"/>
      <w:marLeft w:val="0"/>
      <w:marRight w:val="0"/>
      <w:marTop w:val="0"/>
      <w:marBottom w:val="0"/>
      <w:divBdr>
        <w:top w:val="none" w:sz="0" w:space="0" w:color="auto"/>
        <w:left w:val="none" w:sz="0" w:space="0" w:color="auto"/>
        <w:bottom w:val="none" w:sz="0" w:space="0" w:color="auto"/>
        <w:right w:val="none" w:sz="0" w:space="0" w:color="auto"/>
      </w:divBdr>
    </w:div>
    <w:div w:id="2048795676">
      <w:bodyDiv w:val="1"/>
      <w:marLeft w:val="0"/>
      <w:marRight w:val="0"/>
      <w:marTop w:val="0"/>
      <w:marBottom w:val="0"/>
      <w:divBdr>
        <w:top w:val="none" w:sz="0" w:space="0" w:color="auto"/>
        <w:left w:val="none" w:sz="0" w:space="0" w:color="auto"/>
        <w:bottom w:val="none" w:sz="0" w:space="0" w:color="auto"/>
        <w:right w:val="none" w:sz="0" w:space="0" w:color="auto"/>
      </w:divBdr>
    </w:div>
    <w:div w:id="2066172792">
      <w:bodyDiv w:val="1"/>
      <w:marLeft w:val="0"/>
      <w:marRight w:val="0"/>
      <w:marTop w:val="0"/>
      <w:marBottom w:val="0"/>
      <w:divBdr>
        <w:top w:val="none" w:sz="0" w:space="0" w:color="auto"/>
        <w:left w:val="none" w:sz="0" w:space="0" w:color="auto"/>
        <w:bottom w:val="none" w:sz="0" w:space="0" w:color="auto"/>
        <w:right w:val="none" w:sz="0" w:space="0" w:color="auto"/>
      </w:divBdr>
      <w:divsChild>
        <w:div w:id="1266380274">
          <w:marLeft w:val="0"/>
          <w:marRight w:val="0"/>
          <w:marTop w:val="0"/>
          <w:marBottom w:val="0"/>
          <w:divBdr>
            <w:top w:val="none" w:sz="0" w:space="0" w:color="auto"/>
            <w:left w:val="none" w:sz="0" w:space="0" w:color="auto"/>
            <w:bottom w:val="none" w:sz="0" w:space="0" w:color="auto"/>
            <w:right w:val="none" w:sz="0" w:space="0" w:color="auto"/>
          </w:divBdr>
          <w:divsChild>
            <w:div w:id="779757906">
              <w:marLeft w:val="0"/>
              <w:marRight w:val="0"/>
              <w:marTop w:val="0"/>
              <w:marBottom w:val="0"/>
              <w:divBdr>
                <w:top w:val="none" w:sz="0" w:space="0" w:color="auto"/>
                <w:left w:val="none" w:sz="0" w:space="0" w:color="auto"/>
                <w:bottom w:val="none" w:sz="0" w:space="0" w:color="auto"/>
                <w:right w:val="none" w:sz="0" w:space="0" w:color="auto"/>
              </w:divBdr>
              <w:divsChild>
                <w:div w:id="11645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429335">
      <w:bodyDiv w:val="1"/>
      <w:marLeft w:val="0"/>
      <w:marRight w:val="0"/>
      <w:marTop w:val="0"/>
      <w:marBottom w:val="0"/>
      <w:divBdr>
        <w:top w:val="none" w:sz="0" w:space="0" w:color="auto"/>
        <w:left w:val="none" w:sz="0" w:space="0" w:color="auto"/>
        <w:bottom w:val="none" w:sz="0" w:space="0" w:color="auto"/>
        <w:right w:val="none" w:sz="0" w:space="0" w:color="auto"/>
      </w:divBdr>
    </w:div>
    <w:div w:id="2119518346">
      <w:bodyDiv w:val="1"/>
      <w:marLeft w:val="0"/>
      <w:marRight w:val="0"/>
      <w:marTop w:val="0"/>
      <w:marBottom w:val="0"/>
      <w:divBdr>
        <w:top w:val="none" w:sz="0" w:space="0" w:color="auto"/>
        <w:left w:val="none" w:sz="0" w:space="0" w:color="auto"/>
        <w:bottom w:val="none" w:sz="0" w:space="0" w:color="auto"/>
        <w:right w:val="none" w:sz="0" w:space="0" w:color="auto"/>
      </w:divBdr>
      <w:divsChild>
        <w:div w:id="1047099880">
          <w:marLeft w:val="0"/>
          <w:marRight w:val="0"/>
          <w:marTop w:val="0"/>
          <w:marBottom w:val="0"/>
          <w:divBdr>
            <w:top w:val="none" w:sz="0" w:space="0" w:color="auto"/>
            <w:left w:val="none" w:sz="0" w:space="0" w:color="auto"/>
            <w:bottom w:val="none" w:sz="0" w:space="0" w:color="auto"/>
            <w:right w:val="none" w:sz="0" w:space="0" w:color="auto"/>
          </w:divBdr>
          <w:divsChild>
            <w:div w:id="77604838">
              <w:marLeft w:val="0"/>
              <w:marRight w:val="0"/>
              <w:marTop w:val="0"/>
              <w:marBottom w:val="0"/>
              <w:divBdr>
                <w:top w:val="none" w:sz="0" w:space="0" w:color="auto"/>
                <w:left w:val="none" w:sz="0" w:space="0" w:color="auto"/>
                <w:bottom w:val="none" w:sz="0" w:space="0" w:color="auto"/>
                <w:right w:val="none" w:sz="0" w:space="0" w:color="auto"/>
              </w:divBdr>
              <w:divsChild>
                <w:div w:id="1958023633">
                  <w:marLeft w:val="0"/>
                  <w:marRight w:val="0"/>
                  <w:marTop w:val="0"/>
                  <w:marBottom w:val="0"/>
                  <w:divBdr>
                    <w:top w:val="none" w:sz="0" w:space="0" w:color="auto"/>
                    <w:left w:val="none" w:sz="0" w:space="0" w:color="auto"/>
                    <w:bottom w:val="none" w:sz="0" w:space="0" w:color="auto"/>
                    <w:right w:val="none" w:sz="0" w:space="0" w:color="auto"/>
                  </w:divBdr>
                  <w:divsChild>
                    <w:div w:id="430399204">
                      <w:marLeft w:val="0"/>
                      <w:marRight w:val="0"/>
                      <w:marTop w:val="0"/>
                      <w:marBottom w:val="0"/>
                      <w:divBdr>
                        <w:top w:val="none" w:sz="0" w:space="0" w:color="auto"/>
                        <w:left w:val="none" w:sz="0" w:space="0" w:color="auto"/>
                        <w:bottom w:val="none" w:sz="0" w:space="0" w:color="auto"/>
                        <w:right w:val="none" w:sz="0" w:space="0" w:color="auto"/>
                      </w:divBdr>
                      <w:divsChild>
                        <w:div w:id="303973158">
                          <w:marLeft w:val="0"/>
                          <w:marRight w:val="0"/>
                          <w:marTop w:val="0"/>
                          <w:marBottom w:val="0"/>
                          <w:divBdr>
                            <w:top w:val="none" w:sz="0" w:space="0" w:color="auto"/>
                            <w:left w:val="none" w:sz="0" w:space="0" w:color="auto"/>
                            <w:bottom w:val="none" w:sz="0" w:space="0" w:color="auto"/>
                            <w:right w:val="none" w:sz="0" w:space="0" w:color="auto"/>
                          </w:divBdr>
                          <w:divsChild>
                            <w:div w:id="408120074">
                              <w:marLeft w:val="0"/>
                              <w:marRight w:val="0"/>
                              <w:marTop w:val="0"/>
                              <w:marBottom w:val="0"/>
                              <w:divBdr>
                                <w:top w:val="none" w:sz="0" w:space="0" w:color="auto"/>
                                <w:left w:val="none" w:sz="0" w:space="0" w:color="auto"/>
                                <w:bottom w:val="none" w:sz="0" w:space="0" w:color="auto"/>
                                <w:right w:val="none" w:sz="0" w:space="0" w:color="auto"/>
                              </w:divBdr>
                              <w:divsChild>
                                <w:div w:id="92137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225370">
          <w:marLeft w:val="0"/>
          <w:marRight w:val="0"/>
          <w:marTop w:val="0"/>
          <w:marBottom w:val="0"/>
          <w:divBdr>
            <w:top w:val="none" w:sz="0" w:space="0" w:color="auto"/>
            <w:left w:val="none" w:sz="0" w:space="0" w:color="auto"/>
            <w:bottom w:val="none" w:sz="0" w:space="0" w:color="auto"/>
            <w:right w:val="none" w:sz="0" w:space="0" w:color="auto"/>
          </w:divBdr>
          <w:divsChild>
            <w:div w:id="203953424">
              <w:marLeft w:val="0"/>
              <w:marRight w:val="0"/>
              <w:marTop w:val="0"/>
              <w:marBottom w:val="0"/>
              <w:divBdr>
                <w:top w:val="none" w:sz="0" w:space="0" w:color="auto"/>
                <w:left w:val="none" w:sz="0" w:space="0" w:color="auto"/>
                <w:bottom w:val="none" w:sz="0" w:space="0" w:color="auto"/>
                <w:right w:val="none" w:sz="0" w:space="0" w:color="auto"/>
              </w:divBdr>
              <w:divsChild>
                <w:div w:id="974870988">
                  <w:marLeft w:val="0"/>
                  <w:marRight w:val="0"/>
                  <w:marTop w:val="0"/>
                  <w:marBottom w:val="0"/>
                  <w:divBdr>
                    <w:top w:val="none" w:sz="0" w:space="0" w:color="auto"/>
                    <w:left w:val="none" w:sz="0" w:space="0" w:color="auto"/>
                    <w:bottom w:val="none" w:sz="0" w:space="0" w:color="auto"/>
                    <w:right w:val="none" w:sz="0" w:space="0" w:color="auto"/>
                  </w:divBdr>
                  <w:divsChild>
                    <w:div w:id="591357233">
                      <w:marLeft w:val="0"/>
                      <w:marRight w:val="0"/>
                      <w:marTop w:val="0"/>
                      <w:marBottom w:val="0"/>
                      <w:divBdr>
                        <w:top w:val="none" w:sz="0" w:space="0" w:color="auto"/>
                        <w:left w:val="none" w:sz="0" w:space="0" w:color="auto"/>
                        <w:bottom w:val="none" w:sz="0" w:space="0" w:color="auto"/>
                        <w:right w:val="none" w:sz="0" w:space="0" w:color="auto"/>
                      </w:divBdr>
                      <w:divsChild>
                        <w:div w:id="1155799406">
                          <w:marLeft w:val="0"/>
                          <w:marRight w:val="0"/>
                          <w:marTop w:val="0"/>
                          <w:marBottom w:val="0"/>
                          <w:divBdr>
                            <w:top w:val="none" w:sz="0" w:space="0" w:color="auto"/>
                            <w:left w:val="none" w:sz="0" w:space="0" w:color="auto"/>
                            <w:bottom w:val="none" w:sz="0" w:space="0" w:color="auto"/>
                            <w:right w:val="none" w:sz="0" w:space="0" w:color="auto"/>
                          </w:divBdr>
                          <w:divsChild>
                            <w:div w:id="736511840">
                              <w:marLeft w:val="0"/>
                              <w:marRight w:val="0"/>
                              <w:marTop w:val="0"/>
                              <w:marBottom w:val="0"/>
                              <w:divBdr>
                                <w:top w:val="none" w:sz="0" w:space="0" w:color="auto"/>
                                <w:left w:val="none" w:sz="0" w:space="0" w:color="auto"/>
                                <w:bottom w:val="none" w:sz="0" w:space="0" w:color="auto"/>
                                <w:right w:val="none" w:sz="0" w:space="0" w:color="auto"/>
                              </w:divBdr>
                              <w:divsChild>
                                <w:div w:id="1843428048">
                                  <w:marLeft w:val="0"/>
                                  <w:marRight w:val="0"/>
                                  <w:marTop w:val="0"/>
                                  <w:marBottom w:val="0"/>
                                  <w:divBdr>
                                    <w:top w:val="none" w:sz="0" w:space="0" w:color="auto"/>
                                    <w:left w:val="none" w:sz="0" w:space="0" w:color="auto"/>
                                    <w:bottom w:val="none" w:sz="0" w:space="0" w:color="auto"/>
                                    <w:right w:val="none" w:sz="0" w:space="0" w:color="auto"/>
                                  </w:divBdr>
                                  <w:divsChild>
                                    <w:div w:id="107240774">
                                      <w:marLeft w:val="0"/>
                                      <w:marRight w:val="0"/>
                                      <w:marTop w:val="0"/>
                                      <w:marBottom w:val="0"/>
                                      <w:divBdr>
                                        <w:top w:val="none" w:sz="0" w:space="0" w:color="auto"/>
                                        <w:left w:val="none" w:sz="0" w:space="0" w:color="auto"/>
                                        <w:bottom w:val="none" w:sz="0" w:space="0" w:color="auto"/>
                                        <w:right w:val="none" w:sz="0" w:space="0" w:color="auto"/>
                                      </w:divBdr>
                                      <w:divsChild>
                                        <w:div w:id="1659338097">
                                          <w:marLeft w:val="0"/>
                                          <w:marRight w:val="0"/>
                                          <w:marTop w:val="0"/>
                                          <w:marBottom w:val="0"/>
                                          <w:divBdr>
                                            <w:top w:val="none" w:sz="0" w:space="0" w:color="auto"/>
                                            <w:left w:val="none" w:sz="0" w:space="0" w:color="auto"/>
                                            <w:bottom w:val="none" w:sz="0" w:space="0" w:color="auto"/>
                                            <w:right w:val="none" w:sz="0" w:space="0" w:color="auto"/>
                                          </w:divBdr>
                                          <w:divsChild>
                                            <w:div w:id="1965959694">
                                              <w:marLeft w:val="0"/>
                                              <w:marRight w:val="0"/>
                                              <w:marTop w:val="0"/>
                                              <w:marBottom w:val="0"/>
                                              <w:divBdr>
                                                <w:top w:val="none" w:sz="0" w:space="0" w:color="auto"/>
                                                <w:left w:val="none" w:sz="0" w:space="0" w:color="auto"/>
                                                <w:bottom w:val="none" w:sz="0" w:space="0" w:color="auto"/>
                                                <w:right w:val="none" w:sz="0" w:space="0" w:color="auto"/>
                                              </w:divBdr>
                                              <w:divsChild>
                                                <w:div w:id="177039017">
                                                  <w:marLeft w:val="0"/>
                                                  <w:marRight w:val="0"/>
                                                  <w:marTop w:val="0"/>
                                                  <w:marBottom w:val="0"/>
                                                  <w:divBdr>
                                                    <w:top w:val="none" w:sz="0" w:space="0" w:color="auto"/>
                                                    <w:left w:val="none" w:sz="0" w:space="0" w:color="auto"/>
                                                    <w:bottom w:val="none" w:sz="0" w:space="0" w:color="auto"/>
                                                    <w:right w:val="none" w:sz="0" w:space="0" w:color="auto"/>
                                                  </w:divBdr>
                                                  <w:divsChild>
                                                    <w:div w:id="1425152119">
                                                      <w:marLeft w:val="0"/>
                                                      <w:marRight w:val="0"/>
                                                      <w:marTop w:val="0"/>
                                                      <w:marBottom w:val="0"/>
                                                      <w:divBdr>
                                                        <w:top w:val="none" w:sz="0" w:space="0" w:color="auto"/>
                                                        <w:left w:val="none" w:sz="0" w:space="0" w:color="auto"/>
                                                        <w:bottom w:val="none" w:sz="0" w:space="0" w:color="auto"/>
                                                        <w:right w:val="none" w:sz="0" w:space="0" w:color="auto"/>
                                                      </w:divBdr>
                                                    </w:div>
                                                  </w:divsChild>
                                                </w:div>
                                                <w:div w:id="203044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buildyourtravelbizz.com" TargetMode="External"/><Relationship Id="rId1" Type="http://schemas.openxmlformats.org/officeDocument/2006/relationships/hyperlink" Target="mailto:wendy@buildyourtravelbizz.com"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A1549-0420-48B0-8DE8-A4E2C0C62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1073</Words>
  <Characters>5907</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Stichting Stabij</Company>
  <LinksUpToDate>false</LinksUpToDate>
  <CharactersWithSpaces>6967</CharactersWithSpaces>
  <SharedDoc>false</SharedDoc>
  <HLinks>
    <vt:vector size="636" baseType="variant">
      <vt:variant>
        <vt:i4>6946942</vt:i4>
      </vt:variant>
      <vt:variant>
        <vt:i4>546</vt:i4>
      </vt:variant>
      <vt:variant>
        <vt:i4>0</vt:i4>
      </vt:variant>
      <vt:variant>
        <vt:i4>5</vt:i4>
      </vt:variant>
      <vt:variant>
        <vt:lpwstr>http://www.belastingdienst.nl/</vt:lpwstr>
      </vt:variant>
      <vt:variant>
        <vt:lpwstr/>
      </vt:variant>
      <vt:variant>
        <vt:i4>589900</vt:i4>
      </vt:variant>
      <vt:variant>
        <vt:i4>543</vt:i4>
      </vt:variant>
      <vt:variant>
        <vt:i4>0</vt:i4>
      </vt:variant>
      <vt:variant>
        <vt:i4>5</vt:i4>
      </vt:variant>
      <vt:variant>
        <vt:lpwstr>http://www.reprorecht.nl/</vt:lpwstr>
      </vt:variant>
      <vt:variant>
        <vt:lpwstr/>
      </vt:variant>
      <vt:variant>
        <vt:i4>6684798</vt:i4>
      </vt:variant>
      <vt:variant>
        <vt:i4>540</vt:i4>
      </vt:variant>
      <vt:variant>
        <vt:i4>0</vt:i4>
      </vt:variant>
      <vt:variant>
        <vt:i4>5</vt:i4>
      </vt:variant>
      <vt:variant>
        <vt:lpwstr>http://www.denhaag.nl/</vt:lpwstr>
      </vt:variant>
      <vt:variant>
        <vt:lpwstr/>
      </vt:variant>
      <vt:variant>
        <vt:i4>6946916</vt:i4>
      </vt:variant>
      <vt:variant>
        <vt:i4>537</vt:i4>
      </vt:variant>
      <vt:variant>
        <vt:i4>0</vt:i4>
      </vt:variant>
      <vt:variant>
        <vt:i4>5</vt:i4>
      </vt:variant>
      <vt:variant>
        <vt:lpwstr>http://www.kvk.nl/</vt:lpwstr>
      </vt:variant>
      <vt:variant>
        <vt:lpwstr/>
      </vt:variant>
      <vt:variant>
        <vt:i4>1048658</vt:i4>
      </vt:variant>
      <vt:variant>
        <vt:i4>534</vt:i4>
      </vt:variant>
      <vt:variant>
        <vt:i4>0</vt:i4>
      </vt:variant>
      <vt:variant>
        <vt:i4>5</vt:i4>
      </vt:variant>
      <vt:variant>
        <vt:lpwstr>http://www.octrooicentrum.nl/</vt:lpwstr>
      </vt:variant>
      <vt:variant>
        <vt:lpwstr/>
      </vt:variant>
      <vt:variant>
        <vt:i4>7798841</vt:i4>
      </vt:variant>
      <vt:variant>
        <vt:i4>531</vt:i4>
      </vt:variant>
      <vt:variant>
        <vt:i4>0</vt:i4>
      </vt:variant>
      <vt:variant>
        <vt:i4>5</vt:i4>
      </vt:variant>
      <vt:variant>
        <vt:lpwstr>http://www.auteursrecht.nl/</vt:lpwstr>
      </vt:variant>
      <vt:variant>
        <vt:lpwstr/>
      </vt:variant>
      <vt:variant>
        <vt:i4>6422585</vt:i4>
      </vt:variant>
      <vt:variant>
        <vt:i4>528</vt:i4>
      </vt:variant>
      <vt:variant>
        <vt:i4>0</vt:i4>
      </vt:variant>
      <vt:variant>
        <vt:i4>5</vt:i4>
      </vt:variant>
      <vt:variant>
        <vt:lpwstr>http://www.bbie.nl/</vt:lpwstr>
      </vt:variant>
      <vt:variant>
        <vt:lpwstr/>
      </vt:variant>
      <vt:variant>
        <vt:i4>6946942</vt:i4>
      </vt:variant>
      <vt:variant>
        <vt:i4>525</vt:i4>
      </vt:variant>
      <vt:variant>
        <vt:i4>0</vt:i4>
      </vt:variant>
      <vt:variant>
        <vt:i4>5</vt:i4>
      </vt:variant>
      <vt:variant>
        <vt:lpwstr>http://www.belastingdienst.nl/</vt:lpwstr>
      </vt:variant>
      <vt:variant>
        <vt:lpwstr/>
      </vt:variant>
      <vt:variant>
        <vt:i4>6946942</vt:i4>
      </vt:variant>
      <vt:variant>
        <vt:i4>522</vt:i4>
      </vt:variant>
      <vt:variant>
        <vt:i4>0</vt:i4>
      </vt:variant>
      <vt:variant>
        <vt:i4>5</vt:i4>
      </vt:variant>
      <vt:variant>
        <vt:lpwstr>http://www.belastingdienst.nl/</vt:lpwstr>
      </vt:variant>
      <vt:variant>
        <vt:lpwstr/>
      </vt:variant>
      <vt:variant>
        <vt:i4>6946942</vt:i4>
      </vt:variant>
      <vt:variant>
        <vt:i4>519</vt:i4>
      </vt:variant>
      <vt:variant>
        <vt:i4>0</vt:i4>
      </vt:variant>
      <vt:variant>
        <vt:i4>5</vt:i4>
      </vt:variant>
      <vt:variant>
        <vt:lpwstr>http://www.belastingdienst.nl/</vt:lpwstr>
      </vt:variant>
      <vt:variant>
        <vt:lpwstr/>
      </vt:variant>
      <vt:variant>
        <vt:i4>1769474</vt:i4>
      </vt:variant>
      <vt:variant>
        <vt:i4>516</vt:i4>
      </vt:variant>
      <vt:variant>
        <vt:i4>0</vt:i4>
      </vt:variant>
      <vt:variant>
        <vt:i4>5</vt:i4>
      </vt:variant>
      <vt:variant>
        <vt:lpwstr>http://www.altavista.nl/</vt:lpwstr>
      </vt:variant>
      <vt:variant>
        <vt:lpwstr/>
      </vt:variant>
      <vt:variant>
        <vt:i4>852051</vt:i4>
      </vt:variant>
      <vt:variant>
        <vt:i4>513</vt:i4>
      </vt:variant>
      <vt:variant>
        <vt:i4>0</vt:i4>
      </vt:variant>
      <vt:variant>
        <vt:i4>5</vt:i4>
      </vt:variant>
      <vt:variant>
        <vt:lpwstr>http://www.google.nl/</vt:lpwstr>
      </vt:variant>
      <vt:variant>
        <vt:lpwstr/>
      </vt:variant>
      <vt:variant>
        <vt:i4>1310804</vt:i4>
      </vt:variant>
      <vt:variant>
        <vt:i4>510</vt:i4>
      </vt:variant>
      <vt:variant>
        <vt:i4>0</vt:i4>
      </vt:variant>
      <vt:variant>
        <vt:i4>5</vt:i4>
      </vt:variant>
      <vt:variant>
        <vt:lpwstr>http://www.tolken.nl/</vt:lpwstr>
      </vt:variant>
      <vt:variant>
        <vt:lpwstr/>
      </vt:variant>
      <vt:variant>
        <vt:i4>2031681</vt:i4>
      </vt:variant>
      <vt:variant>
        <vt:i4>507</vt:i4>
      </vt:variant>
      <vt:variant>
        <vt:i4>0</vt:i4>
      </vt:variant>
      <vt:variant>
        <vt:i4>5</vt:i4>
      </vt:variant>
      <vt:variant>
        <vt:lpwstr>http://www.frieschdagblad.nl/</vt:lpwstr>
      </vt:variant>
      <vt:variant>
        <vt:lpwstr/>
      </vt:variant>
      <vt:variant>
        <vt:i4>6946936</vt:i4>
      </vt:variant>
      <vt:variant>
        <vt:i4>504</vt:i4>
      </vt:variant>
      <vt:variant>
        <vt:i4>0</vt:i4>
      </vt:variant>
      <vt:variant>
        <vt:i4>5</vt:i4>
      </vt:variant>
      <vt:variant>
        <vt:lpwstr>http://www.siemens.nl/</vt:lpwstr>
      </vt:variant>
      <vt:variant>
        <vt:lpwstr/>
      </vt:variant>
      <vt:variant>
        <vt:i4>5701646</vt:i4>
      </vt:variant>
      <vt:variant>
        <vt:i4>501</vt:i4>
      </vt:variant>
      <vt:variant>
        <vt:i4>0</vt:i4>
      </vt:variant>
      <vt:variant>
        <vt:i4>5</vt:i4>
      </vt:variant>
      <vt:variant>
        <vt:lpwstr>http://opensource.startpagina.nl/</vt:lpwstr>
      </vt:variant>
      <vt:variant>
        <vt:lpwstr/>
      </vt:variant>
      <vt:variant>
        <vt:i4>6225934</vt:i4>
      </vt:variant>
      <vt:variant>
        <vt:i4>498</vt:i4>
      </vt:variant>
      <vt:variant>
        <vt:i4>0</vt:i4>
      </vt:variant>
      <vt:variant>
        <vt:i4>5</vt:i4>
      </vt:variant>
      <vt:variant>
        <vt:lpwstr>http://www.osalt.com/</vt:lpwstr>
      </vt:variant>
      <vt:variant>
        <vt:lpwstr/>
      </vt:variant>
      <vt:variant>
        <vt:i4>5374017</vt:i4>
      </vt:variant>
      <vt:variant>
        <vt:i4>495</vt:i4>
      </vt:variant>
      <vt:variant>
        <vt:i4>0</vt:i4>
      </vt:variant>
      <vt:variant>
        <vt:i4>5</vt:i4>
      </vt:variant>
      <vt:variant>
        <vt:lpwstr>http://www.gimp.org/</vt:lpwstr>
      </vt:variant>
      <vt:variant>
        <vt:lpwstr/>
      </vt:variant>
      <vt:variant>
        <vt:i4>458778</vt:i4>
      </vt:variant>
      <vt:variant>
        <vt:i4>492</vt:i4>
      </vt:variant>
      <vt:variant>
        <vt:i4>0</vt:i4>
      </vt:variant>
      <vt:variant>
        <vt:i4>5</vt:i4>
      </vt:variant>
      <vt:variant>
        <vt:lpwstr>http://www.goudegids.nl/</vt:lpwstr>
      </vt:variant>
      <vt:variant>
        <vt:lpwstr/>
      </vt:variant>
      <vt:variant>
        <vt:i4>6946916</vt:i4>
      </vt:variant>
      <vt:variant>
        <vt:i4>489</vt:i4>
      </vt:variant>
      <vt:variant>
        <vt:i4>0</vt:i4>
      </vt:variant>
      <vt:variant>
        <vt:i4>5</vt:i4>
      </vt:variant>
      <vt:variant>
        <vt:lpwstr>http://www.kvk.nl/</vt:lpwstr>
      </vt:variant>
      <vt:variant>
        <vt:lpwstr/>
      </vt:variant>
      <vt:variant>
        <vt:i4>6422587</vt:i4>
      </vt:variant>
      <vt:variant>
        <vt:i4>486</vt:i4>
      </vt:variant>
      <vt:variant>
        <vt:i4>0</vt:i4>
      </vt:variant>
      <vt:variant>
        <vt:i4>5</vt:i4>
      </vt:variant>
      <vt:variant>
        <vt:lpwstr>http://www.overheid.nl/</vt:lpwstr>
      </vt:variant>
      <vt:variant>
        <vt:lpwstr/>
      </vt:variant>
      <vt:variant>
        <vt:i4>8323196</vt:i4>
      </vt:variant>
      <vt:variant>
        <vt:i4>483</vt:i4>
      </vt:variant>
      <vt:variant>
        <vt:i4>0</vt:i4>
      </vt:variant>
      <vt:variant>
        <vt:i4>5</vt:i4>
      </vt:variant>
      <vt:variant>
        <vt:lpwstr>http://www.cnv.nl/</vt:lpwstr>
      </vt:variant>
      <vt:variant>
        <vt:lpwstr/>
      </vt:variant>
      <vt:variant>
        <vt:i4>7995516</vt:i4>
      </vt:variant>
      <vt:variant>
        <vt:i4>480</vt:i4>
      </vt:variant>
      <vt:variant>
        <vt:i4>0</vt:i4>
      </vt:variant>
      <vt:variant>
        <vt:i4>5</vt:i4>
      </vt:variant>
      <vt:variant>
        <vt:lpwstr>http://www.fnv.nl/</vt:lpwstr>
      </vt:variant>
      <vt:variant>
        <vt:lpwstr/>
      </vt:variant>
      <vt:variant>
        <vt:i4>6946866</vt:i4>
      </vt:variant>
      <vt:variant>
        <vt:i4>477</vt:i4>
      </vt:variant>
      <vt:variant>
        <vt:i4>0</vt:i4>
      </vt:variant>
      <vt:variant>
        <vt:i4>5</vt:i4>
      </vt:variant>
      <vt:variant>
        <vt:lpwstr>http://www.vno-ncw.nl/</vt:lpwstr>
      </vt:variant>
      <vt:variant>
        <vt:lpwstr/>
      </vt:variant>
      <vt:variant>
        <vt:i4>7274535</vt:i4>
      </vt:variant>
      <vt:variant>
        <vt:i4>474</vt:i4>
      </vt:variant>
      <vt:variant>
        <vt:i4>0</vt:i4>
      </vt:variant>
      <vt:variant>
        <vt:i4>5</vt:i4>
      </vt:variant>
      <vt:variant>
        <vt:lpwstr>http://denhaag.buurtmonitor.nl/</vt:lpwstr>
      </vt:variant>
      <vt:variant>
        <vt:lpwstr/>
      </vt:variant>
      <vt:variant>
        <vt:i4>7995504</vt:i4>
      </vt:variant>
      <vt:variant>
        <vt:i4>471</vt:i4>
      </vt:variant>
      <vt:variant>
        <vt:i4>0</vt:i4>
      </vt:variant>
      <vt:variant>
        <vt:i4>5</vt:i4>
      </vt:variant>
      <vt:variant>
        <vt:lpwstr>http://www.cbs.nl/</vt:lpwstr>
      </vt:variant>
      <vt:variant>
        <vt:lpwstr/>
      </vt:variant>
      <vt:variant>
        <vt:i4>7667770</vt:i4>
      </vt:variant>
      <vt:variant>
        <vt:i4>468</vt:i4>
      </vt:variant>
      <vt:variant>
        <vt:i4>0</vt:i4>
      </vt:variant>
      <vt:variant>
        <vt:i4>5</vt:i4>
      </vt:variant>
      <vt:variant>
        <vt:lpwstr>http://www.rabobank.nl/</vt:lpwstr>
      </vt:variant>
      <vt:variant>
        <vt:lpwstr/>
      </vt:variant>
      <vt:variant>
        <vt:i4>6881393</vt:i4>
      </vt:variant>
      <vt:variant>
        <vt:i4>465</vt:i4>
      </vt:variant>
      <vt:variant>
        <vt:i4>0</vt:i4>
      </vt:variant>
      <vt:variant>
        <vt:i4>5</vt:i4>
      </vt:variant>
      <vt:variant>
        <vt:lpwstr>http://www.scp.nl/</vt:lpwstr>
      </vt:variant>
      <vt:variant>
        <vt:lpwstr/>
      </vt:variant>
      <vt:variant>
        <vt:i4>7995504</vt:i4>
      </vt:variant>
      <vt:variant>
        <vt:i4>462</vt:i4>
      </vt:variant>
      <vt:variant>
        <vt:i4>0</vt:i4>
      </vt:variant>
      <vt:variant>
        <vt:i4>5</vt:i4>
      </vt:variant>
      <vt:variant>
        <vt:lpwstr>http://www.cbs.nl/</vt:lpwstr>
      </vt:variant>
      <vt:variant>
        <vt:lpwstr/>
      </vt:variant>
      <vt:variant>
        <vt:i4>7012450</vt:i4>
      </vt:variant>
      <vt:variant>
        <vt:i4>459</vt:i4>
      </vt:variant>
      <vt:variant>
        <vt:i4>0</vt:i4>
      </vt:variant>
      <vt:variant>
        <vt:i4>5</vt:i4>
      </vt:variant>
      <vt:variant>
        <vt:lpwstr>http://www.cpb.nl/</vt:lpwstr>
      </vt:variant>
      <vt:variant>
        <vt:lpwstr/>
      </vt:variant>
      <vt:variant>
        <vt:i4>1507377</vt:i4>
      </vt:variant>
      <vt:variant>
        <vt:i4>452</vt:i4>
      </vt:variant>
      <vt:variant>
        <vt:i4>0</vt:i4>
      </vt:variant>
      <vt:variant>
        <vt:i4>5</vt:i4>
      </vt:variant>
      <vt:variant>
        <vt:lpwstr/>
      </vt:variant>
      <vt:variant>
        <vt:lpwstr>_Toc179184122</vt:lpwstr>
      </vt:variant>
      <vt:variant>
        <vt:i4>1507377</vt:i4>
      </vt:variant>
      <vt:variant>
        <vt:i4>446</vt:i4>
      </vt:variant>
      <vt:variant>
        <vt:i4>0</vt:i4>
      </vt:variant>
      <vt:variant>
        <vt:i4>5</vt:i4>
      </vt:variant>
      <vt:variant>
        <vt:lpwstr/>
      </vt:variant>
      <vt:variant>
        <vt:lpwstr>_Toc179184121</vt:lpwstr>
      </vt:variant>
      <vt:variant>
        <vt:i4>1507377</vt:i4>
      </vt:variant>
      <vt:variant>
        <vt:i4>440</vt:i4>
      </vt:variant>
      <vt:variant>
        <vt:i4>0</vt:i4>
      </vt:variant>
      <vt:variant>
        <vt:i4>5</vt:i4>
      </vt:variant>
      <vt:variant>
        <vt:lpwstr/>
      </vt:variant>
      <vt:variant>
        <vt:lpwstr>_Toc179184120</vt:lpwstr>
      </vt:variant>
      <vt:variant>
        <vt:i4>1310769</vt:i4>
      </vt:variant>
      <vt:variant>
        <vt:i4>434</vt:i4>
      </vt:variant>
      <vt:variant>
        <vt:i4>0</vt:i4>
      </vt:variant>
      <vt:variant>
        <vt:i4>5</vt:i4>
      </vt:variant>
      <vt:variant>
        <vt:lpwstr/>
      </vt:variant>
      <vt:variant>
        <vt:lpwstr>_Toc179184119</vt:lpwstr>
      </vt:variant>
      <vt:variant>
        <vt:i4>1310769</vt:i4>
      </vt:variant>
      <vt:variant>
        <vt:i4>428</vt:i4>
      </vt:variant>
      <vt:variant>
        <vt:i4>0</vt:i4>
      </vt:variant>
      <vt:variant>
        <vt:i4>5</vt:i4>
      </vt:variant>
      <vt:variant>
        <vt:lpwstr/>
      </vt:variant>
      <vt:variant>
        <vt:lpwstr>_Toc179184118</vt:lpwstr>
      </vt:variant>
      <vt:variant>
        <vt:i4>1310769</vt:i4>
      </vt:variant>
      <vt:variant>
        <vt:i4>422</vt:i4>
      </vt:variant>
      <vt:variant>
        <vt:i4>0</vt:i4>
      </vt:variant>
      <vt:variant>
        <vt:i4>5</vt:i4>
      </vt:variant>
      <vt:variant>
        <vt:lpwstr/>
      </vt:variant>
      <vt:variant>
        <vt:lpwstr>_Toc179184117</vt:lpwstr>
      </vt:variant>
      <vt:variant>
        <vt:i4>1310769</vt:i4>
      </vt:variant>
      <vt:variant>
        <vt:i4>416</vt:i4>
      </vt:variant>
      <vt:variant>
        <vt:i4>0</vt:i4>
      </vt:variant>
      <vt:variant>
        <vt:i4>5</vt:i4>
      </vt:variant>
      <vt:variant>
        <vt:lpwstr/>
      </vt:variant>
      <vt:variant>
        <vt:lpwstr>_Toc179184116</vt:lpwstr>
      </vt:variant>
      <vt:variant>
        <vt:i4>1310769</vt:i4>
      </vt:variant>
      <vt:variant>
        <vt:i4>410</vt:i4>
      </vt:variant>
      <vt:variant>
        <vt:i4>0</vt:i4>
      </vt:variant>
      <vt:variant>
        <vt:i4>5</vt:i4>
      </vt:variant>
      <vt:variant>
        <vt:lpwstr/>
      </vt:variant>
      <vt:variant>
        <vt:lpwstr>_Toc179184115</vt:lpwstr>
      </vt:variant>
      <vt:variant>
        <vt:i4>1310769</vt:i4>
      </vt:variant>
      <vt:variant>
        <vt:i4>404</vt:i4>
      </vt:variant>
      <vt:variant>
        <vt:i4>0</vt:i4>
      </vt:variant>
      <vt:variant>
        <vt:i4>5</vt:i4>
      </vt:variant>
      <vt:variant>
        <vt:lpwstr/>
      </vt:variant>
      <vt:variant>
        <vt:lpwstr>_Toc179184114</vt:lpwstr>
      </vt:variant>
      <vt:variant>
        <vt:i4>1310769</vt:i4>
      </vt:variant>
      <vt:variant>
        <vt:i4>398</vt:i4>
      </vt:variant>
      <vt:variant>
        <vt:i4>0</vt:i4>
      </vt:variant>
      <vt:variant>
        <vt:i4>5</vt:i4>
      </vt:variant>
      <vt:variant>
        <vt:lpwstr/>
      </vt:variant>
      <vt:variant>
        <vt:lpwstr>_Toc179184113</vt:lpwstr>
      </vt:variant>
      <vt:variant>
        <vt:i4>1310769</vt:i4>
      </vt:variant>
      <vt:variant>
        <vt:i4>392</vt:i4>
      </vt:variant>
      <vt:variant>
        <vt:i4>0</vt:i4>
      </vt:variant>
      <vt:variant>
        <vt:i4>5</vt:i4>
      </vt:variant>
      <vt:variant>
        <vt:lpwstr/>
      </vt:variant>
      <vt:variant>
        <vt:lpwstr>_Toc179184112</vt:lpwstr>
      </vt:variant>
      <vt:variant>
        <vt:i4>1310769</vt:i4>
      </vt:variant>
      <vt:variant>
        <vt:i4>386</vt:i4>
      </vt:variant>
      <vt:variant>
        <vt:i4>0</vt:i4>
      </vt:variant>
      <vt:variant>
        <vt:i4>5</vt:i4>
      </vt:variant>
      <vt:variant>
        <vt:lpwstr/>
      </vt:variant>
      <vt:variant>
        <vt:lpwstr>_Toc179184111</vt:lpwstr>
      </vt:variant>
      <vt:variant>
        <vt:i4>1310769</vt:i4>
      </vt:variant>
      <vt:variant>
        <vt:i4>380</vt:i4>
      </vt:variant>
      <vt:variant>
        <vt:i4>0</vt:i4>
      </vt:variant>
      <vt:variant>
        <vt:i4>5</vt:i4>
      </vt:variant>
      <vt:variant>
        <vt:lpwstr/>
      </vt:variant>
      <vt:variant>
        <vt:lpwstr>_Toc179184110</vt:lpwstr>
      </vt:variant>
      <vt:variant>
        <vt:i4>1376305</vt:i4>
      </vt:variant>
      <vt:variant>
        <vt:i4>374</vt:i4>
      </vt:variant>
      <vt:variant>
        <vt:i4>0</vt:i4>
      </vt:variant>
      <vt:variant>
        <vt:i4>5</vt:i4>
      </vt:variant>
      <vt:variant>
        <vt:lpwstr/>
      </vt:variant>
      <vt:variant>
        <vt:lpwstr>_Toc179184109</vt:lpwstr>
      </vt:variant>
      <vt:variant>
        <vt:i4>1376305</vt:i4>
      </vt:variant>
      <vt:variant>
        <vt:i4>368</vt:i4>
      </vt:variant>
      <vt:variant>
        <vt:i4>0</vt:i4>
      </vt:variant>
      <vt:variant>
        <vt:i4>5</vt:i4>
      </vt:variant>
      <vt:variant>
        <vt:lpwstr/>
      </vt:variant>
      <vt:variant>
        <vt:lpwstr>_Toc179184108</vt:lpwstr>
      </vt:variant>
      <vt:variant>
        <vt:i4>1376305</vt:i4>
      </vt:variant>
      <vt:variant>
        <vt:i4>362</vt:i4>
      </vt:variant>
      <vt:variant>
        <vt:i4>0</vt:i4>
      </vt:variant>
      <vt:variant>
        <vt:i4>5</vt:i4>
      </vt:variant>
      <vt:variant>
        <vt:lpwstr/>
      </vt:variant>
      <vt:variant>
        <vt:lpwstr>_Toc179184107</vt:lpwstr>
      </vt:variant>
      <vt:variant>
        <vt:i4>1376305</vt:i4>
      </vt:variant>
      <vt:variant>
        <vt:i4>356</vt:i4>
      </vt:variant>
      <vt:variant>
        <vt:i4>0</vt:i4>
      </vt:variant>
      <vt:variant>
        <vt:i4>5</vt:i4>
      </vt:variant>
      <vt:variant>
        <vt:lpwstr/>
      </vt:variant>
      <vt:variant>
        <vt:lpwstr>_Toc179184106</vt:lpwstr>
      </vt:variant>
      <vt:variant>
        <vt:i4>1376305</vt:i4>
      </vt:variant>
      <vt:variant>
        <vt:i4>350</vt:i4>
      </vt:variant>
      <vt:variant>
        <vt:i4>0</vt:i4>
      </vt:variant>
      <vt:variant>
        <vt:i4>5</vt:i4>
      </vt:variant>
      <vt:variant>
        <vt:lpwstr/>
      </vt:variant>
      <vt:variant>
        <vt:lpwstr>_Toc179184105</vt:lpwstr>
      </vt:variant>
      <vt:variant>
        <vt:i4>1376305</vt:i4>
      </vt:variant>
      <vt:variant>
        <vt:i4>344</vt:i4>
      </vt:variant>
      <vt:variant>
        <vt:i4>0</vt:i4>
      </vt:variant>
      <vt:variant>
        <vt:i4>5</vt:i4>
      </vt:variant>
      <vt:variant>
        <vt:lpwstr/>
      </vt:variant>
      <vt:variant>
        <vt:lpwstr>_Toc179184104</vt:lpwstr>
      </vt:variant>
      <vt:variant>
        <vt:i4>1376305</vt:i4>
      </vt:variant>
      <vt:variant>
        <vt:i4>338</vt:i4>
      </vt:variant>
      <vt:variant>
        <vt:i4>0</vt:i4>
      </vt:variant>
      <vt:variant>
        <vt:i4>5</vt:i4>
      </vt:variant>
      <vt:variant>
        <vt:lpwstr/>
      </vt:variant>
      <vt:variant>
        <vt:lpwstr>_Toc179184103</vt:lpwstr>
      </vt:variant>
      <vt:variant>
        <vt:i4>1376305</vt:i4>
      </vt:variant>
      <vt:variant>
        <vt:i4>332</vt:i4>
      </vt:variant>
      <vt:variant>
        <vt:i4>0</vt:i4>
      </vt:variant>
      <vt:variant>
        <vt:i4>5</vt:i4>
      </vt:variant>
      <vt:variant>
        <vt:lpwstr/>
      </vt:variant>
      <vt:variant>
        <vt:lpwstr>_Toc179184102</vt:lpwstr>
      </vt:variant>
      <vt:variant>
        <vt:i4>1376305</vt:i4>
      </vt:variant>
      <vt:variant>
        <vt:i4>326</vt:i4>
      </vt:variant>
      <vt:variant>
        <vt:i4>0</vt:i4>
      </vt:variant>
      <vt:variant>
        <vt:i4>5</vt:i4>
      </vt:variant>
      <vt:variant>
        <vt:lpwstr/>
      </vt:variant>
      <vt:variant>
        <vt:lpwstr>_Toc179184101</vt:lpwstr>
      </vt:variant>
      <vt:variant>
        <vt:i4>1376305</vt:i4>
      </vt:variant>
      <vt:variant>
        <vt:i4>320</vt:i4>
      </vt:variant>
      <vt:variant>
        <vt:i4>0</vt:i4>
      </vt:variant>
      <vt:variant>
        <vt:i4>5</vt:i4>
      </vt:variant>
      <vt:variant>
        <vt:lpwstr/>
      </vt:variant>
      <vt:variant>
        <vt:lpwstr>_Toc179184100</vt:lpwstr>
      </vt:variant>
      <vt:variant>
        <vt:i4>1835056</vt:i4>
      </vt:variant>
      <vt:variant>
        <vt:i4>314</vt:i4>
      </vt:variant>
      <vt:variant>
        <vt:i4>0</vt:i4>
      </vt:variant>
      <vt:variant>
        <vt:i4>5</vt:i4>
      </vt:variant>
      <vt:variant>
        <vt:lpwstr/>
      </vt:variant>
      <vt:variant>
        <vt:lpwstr>_Toc179184099</vt:lpwstr>
      </vt:variant>
      <vt:variant>
        <vt:i4>1835056</vt:i4>
      </vt:variant>
      <vt:variant>
        <vt:i4>308</vt:i4>
      </vt:variant>
      <vt:variant>
        <vt:i4>0</vt:i4>
      </vt:variant>
      <vt:variant>
        <vt:i4>5</vt:i4>
      </vt:variant>
      <vt:variant>
        <vt:lpwstr/>
      </vt:variant>
      <vt:variant>
        <vt:lpwstr>_Toc179184098</vt:lpwstr>
      </vt:variant>
      <vt:variant>
        <vt:i4>1835056</vt:i4>
      </vt:variant>
      <vt:variant>
        <vt:i4>302</vt:i4>
      </vt:variant>
      <vt:variant>
        <vt:i4>0</vt:i4>
      </vt:variant>
      <vt:variant>
        <vt:i4>5</vt:i4>
      </vt:variant>
      <vt:variant>
        <vt:lpwstr/>
      </vt:variant>
      <vt:variant>
        <vt:lpwstr>_Toc179184097</vt:lpwstr>
      </vt:variant>
      <vt:variant>
        <vt:i4>1835056</vt:i4>
      </vt:variant>
      <vt:variant>
        <vt:i4>296</vt:i4>
      </vt:variant>
      <vt:variant>
        <vt:i4>0</vt:i4>
      </vt:variant>
      <vt:variant>
        <vt:i4>5</vt:i4>
      </vt:variant>
      <vt:variant>
        <vt:lpwstr/>
      </vt:variant>
      <vt:variant>
        <vt:lpwstr>_Toc179184096</vt:lpwstr>
      </vt:variant>
      <vt:variant>
        <vt:i4>1835056</vt:i4>
      </vt:variant>
      <vt:variant>
        <vt:i4>290</vt:i4>
      </vt:variant>
      <vt:variant>
        <vt:i4>0</vt:i4>
      </vt:variant>
      <vt:variant>
        <vt:i4>5</vt:i4>
      </vt:variant>
      <vt:variant>
        <vt:lpwstr/>
      </vt:variant>
      <vt:variant>
        <vt:lpwstr>_Toc179184095</vt:lpwstr>
      </vt:variant>
      <vt:variant>
        <vt:i4>1835056</vt:i4>
      </vt:variant>
      <vt:variant>
        <vt:i4>284</vt:i4>
      </vt:variant>
      <vt:variant>
        <vt:i4>0</vt:i4>
      </vt:variant>
      <vt:variant>
        <vt:i4>5</vt:i4>
      </vt:variant>
      <vt:variant>
        <vt:lpwstr/>
      </vt:variant>
      <vt:variant>
        <vt:lpwstr>_Toc179184094</vt:lpwstr>
      </vt:variant>
      <vt:variant>
        <vt:i4>1835056</vt:i4>
      </vt:variant>
      <vt:variant>
        <vt:i4>278</vt:i4>
      </vt:variant>
      <vt:variant>
        <vt:i4>0</vt:i4>
      </vt:variant>
      <vt:variant>
        <vt:i4>5</vt:i4>
      </vt:variant>
      <vt:variant>
        <vt:lpwstr/>
      </vt:variant>
      <vt:variant>
        <vt:lpwstr>_Toc179184093</vt:lpwstr>
      </vt:variant>
      <vt:variant>
        <vt:i4>1835056</vt:i4>
      </vt:variant>
      <vt:variant>
        <vt:i4>272</vt:i4>
      </vt:variant>
      <vt:variant>
        <vt:i4>0</vt:i4>
      </vt:variant>
      <vt:variant>
        <vt:i4>5</vt:i4>
      </vt:variant>
      <vt:variant>
        <vt:lpwstr/>
      </vt:variant>
      <vt:variant>
        <vt:lpwstr>_Toc179184092</vt:lpwstr>
      </vt:variant>
      <vt:variant>
        <vt:i4>1835056</vt:i4>
      </vt:variant>
      <vt:variant>
        <vt:i4>266</vt:i4>
      </vt:variant>
      <vt:variant>
        <vt:i4>0</vt:i4>
      </vt:variant>
      <vt:variant>
        <vt:i4>5</vt:i4>
      </vt:variant>
      <vt:variant>
        <vt:lpwstr/>
      </vt:variant>
      <vt:variant>
        <vt:lpwstr>_Toc179184091</vt:lpwstr>
      </vt:variant>
      <vt:variant>
        <vt:i4>1835056</vt:i4>
      </vt:variant>
      <vt:variant>
        <vt:i4>260</vt:i4>
      </vt:variant>
      <vt:variant>
        <vt:i4>0</vt:i4>
      </vt:variant>
      <vt:variant>
        <vt:i4>5</vt:i4>
      </vt:variant>
      <vt:variant>
        <vt:lpwstr/>
      </vt:variant>
      <vt:variant>
        <vt:lpwstr>_Toc179184090</vt:lpwstr>
      </vt:variant>
      <vt:variant>
        <vt:i4>1900592</vt:i4>
      </vt:variant>
      <vt:variant>
        <vt:i4>254</vt:i4>
      </vt:variant>
      <vt:variant>
        <vt:i4>0</vt:i4>
      </vt:variant>
      <vt:variant>
        <vt:i4>5</vt:i4>
      </vt:variant>
      <vt:variant>
        <vt:lpwstr/>
      </vt:variant>
      <vt:variant>
        <vt:lpwstr>_Toc179184089</vt:lpwstr>
      </vt:variant>
      <vt:variant>
        <vt:i4>1900592</vt:i4>
      </vt:variant>
      <vt:variant>
        <vt:i4>248</vt:i4>
      </vt:variant>
      <vt:variant>
        <vt:i4>0</vt:i4>
      </vt:variant>
      <vt:variant>
        <vt:i4>5</vt:i4>
      </vt:variant>
      <vt:variant>
        <vt:lpwstr/>
      </vt:variant>
      <vt:variant>
        <vt:lpwstr>_Toc179184088</vt:lpwstr>
      </vt:variant>
      <vt:variant>
        <vt:i4>1900592</vt:i4>
      </vt:variant>
      <vt:variant>
        <vt:i4>242</vt:i4>
      </vt:variant>
      <vt:variant>
        <vt:i4>0</vt:i4>
      </vt:variant>
      <vt:variant>
        <vt:i4>5</vt:i4>
      </vt:variant>
      <vt:variant>
        <vt:lpwstr/>
      </vt:variant>
      <vt:variant>
        <vt:lpwstr>_Toc179184087</vt:lpwstr>
      </vt:variant>
      <vt:variant>
        <vt:i4>1900592</vt:i4>
      </vt:variant>
      <vt:variant>
        <vt:i4>236</vt:i4>
      </vt:variant>
      <vt:variant>
        <vt:i4>0</vt:i4>
      </vt:variant>
      <vt:variant>
        <vt:i4>5</vt:i4>
      </vt:variant>
      <vt:variant>
        <vt:lpwstr/>
      </vt:variant>
      <vt:variant>
        <vt:lpwstr>_Toc179184086</vt:lpwstr>
      </vt:variant>
      <vt:variant>
        <vt:i4>1900592</vt:i4>
      </vt:variant>
      <vt:variant>
        <vt:i4>230</vt:i4>
      </vt:variant>
      <vt:variant>
        <vt:i4>0</vt:i4>
      </vt:variant>
      <vt:variant>
        <vt:i4>5</vt:i4>
      </vt:variant>
      <vt:variant>
        <vt:lpwstr/>
      </vt:variant>
      <vt:variant>
        <vt:lpwstr>_Toc179184085</vt:lpwstr>
      </vt:variant>
      <vt:variant>
        <vt:i4>1900592</vt:i4>
      </vt:variant>
      <vt:variant>
        <vt:i4>224</vt:i4>
      </vt:variant>
      <vt:variant>
        <vt:i4>0</vt:i4>
      </vt:variant>
      <vt:variant>
        <vt:i4>5</vt:i4>
      </vt:variant>
      <vt:variant>
        <vt:lpwstr/>
      </vt:variant>
      <vt:variant>
        <vt:lpwstr>_Toc179184084</vt:lpwstr>
      </vt:variant>
      <vt:variant>
        <vt:i4>1900592</vt:i4>
      </vt:variant>
      <vt:variant>
        <vt:i4>218</vt:i4>
      </vt:variant>
      <vt:variant>
        <vt:i4>0</vt:i4>
      </vt:variant>
      <vt:variant>
        <vt:i4>5</vt:i4>
      </vt:variant>
      <vt:variant>
        <vt:lpwstr/>
      </vt:variant>
      <vt:variant>
        <vt:lpwstr>_Toc179184083</vt:lpwstr>
      </vt:variant>
      <vt:variant>
        <vt:i4>1900592</vt:i4>
      </vt:variant>
      <vt:variant>
        <vt:i4>212</vt:i4>
      </vt:variant>
      <vt:variant>
        <vt:i4>0</vt:i4>
      </vt:variant>
      <vt:variant>
        <vt:i4>5</vt:i4>
      </vt:variant>
      <vt:variant>
        <vt:lpwstr/>
      </vt:variant>
      <vt:variant>
        <vt:lpwstr>_Toc179184082</vt:lpwstr>
      </vt:variant>
      <vt:variant>
        <vt:i4>1900592</vt:i4>
      </vt:variant>
      <vt:variant>
        <vt:i4>206</vt:i4>
      </vt:variant>
      <vt:variant>
        <vt:i4>0</vt:i4>
      </vt:variant>
      <vt:variant>
        <vt:i4>5</vt:i4>
      </vt:variant>
      <vt:variant>
        <vt:lpwstr/>
      </vt:variant>
      <vt:variant>
        <vt:lpwstr>_Toc179184081</vt:lpwstr>
      </vt:variant>
      <vt:variant>
        <vt:i4>1900592</vt:i4>
      </vt:variant>
      <vt:variant>
        <vt:i4>200</vt:i4>
      </vt:variant>
      <vt:variant>
        <vt:i4>0</vt:i4>
      </vt:variant>
      <vt:variant>
        <vt:i4>5</vt:i4>
      </vt:variant>
      <vt:variant>
        <vt:lpwstr/>
      </vt:variant>
      <vt:variant>
        <vt:lpwstr>_Toc179184080</vt:lpwstr>
      </vt:variant>
      <vt:variant>
        <vt:i4>1179696</vt:i4>
      </vt:variant>
      <vt:variant>
        <vt:i4>194</vt:i4>
      </vt:variant>
      <vt:variant>
        <vt:i4>0</vt:i4>
      </vt:variant>
      <vt:variant>
        <vt:i4>5</vt:i4>
      </vt:variant>
      <vt:variant>
        <vt:lpwstr/>
      </vt:variant>
      <vt:variant>
        <vt:lpwstr>_Toc179184079</vt:lpwstr>
      </vt:variant>
      <vt:variant>
        <vt:i4>1179696</vt:i4>
      </vt:variant>
      <vt:variant>
        <vt:i4>188</vt:i4>
      </vt:variant>
      <vt:variant>
        <vt:i4>0</vt:i4>
      </vt:variant>
      <vt:variant>
        <vt:i4>5</vt:i4>
      </vt:variant>
      <vt:variant>
        <vt:lpwstr/>
      </vt:variant>
      <vt:variant>
        <vt:lpwstr>_Toc179184078</vt:lpwstr>
      </vt:variant>
      <vt:variant>
        <vt:i4>1179696</vt:i4>
      </vt:variant>
      <vt:variant>
        <vt:i4>182</vt:i4>
      </vt:variant>
      <vt:variant>
        <vt:i4>0</vt:i4>
      </vt:variant>
      <vt:variant>
        <vt:i4>5</vt:i4>
      </vt:variant>
      <vt:variant>
        <vt:lpwstr/>
      </vt:variant>
      <vt:variant>
        <vt:lpwstr>_Toc179184077</vt:lpwstr>
      </vt:variant>
      <vt:variant>
        <vt:i4>1179696</vt:i4>
      </vt:variant>
      <vt:variant>
        <vt:i4>176</vt:i4>
      </vt:variant>
      <vt:variant>
        <vt:i4>0</vt:i4>
      </vt:variant>
      <vt:variant>
        <vt:i4>5</vt:i4>
      </vt:variant>
      <vt:variant>
        <vt:lpwstr/>
      </vt:variant>
      <vt:variant>
        <vt:lpwstr>_Toc179184076</vt:lpwstr>
      </vt:variant>
      <vt:variant>
        <vt:i4>1179696</vt:i4>
      </vt:variant>
      <vt:variant>
        <vt:i4>170</vt:i4>
      </vt:variant>
      <vt:variant>
        <vt:i4>0</vt:i4>
      </vt:variant>
      <vt:variant>
        <vt:i4>5</vt:i4>
      </vt:variant>
      <vt:variant>
        <vt:lpwstr/>
      </vt:variant>
      <vt:variant>
        <vt:lpwstr>_Toc179184075</vt:lpwstr>
      </vt:variant>
      <vt:variant>
        <vt:i4>1179696</vt:i4>
      </vt:variant>
      <vt:variant>
        <vt:i4>164</vt:i4>
      </vt:variant>
      <vt:variant>
        <vt:i4>0</vt:i4>
      </vt:variant>
      <vt:variant>
        <vt:i4>5</vt:i4>
      </vt:variant>
      <vt:variant>
        <vt:lpwstr/>
      </vt:variant>
      <vt:variant>
        <vt:lpwstr>_Toc179184074</vt:lpwstr>
      </vt:variant>
      <vt:variant>
        <vt:i4>1179696</vt:i4>
      </vt:variant>
      <vt:variant>
        <vt:i4>158</vt:i4>
      </vt:variant>
      <vt:variant>
        <vt:i4>0</vt:i4>
      </vt:variant>
      <vt:variant>
        <vt:i4>5</vt:i4>
      </vt:variant>
      <vt:variant>
        <vt:lpwstr/>
      </vt:variant>
      <vt:variant>
        <vt:lpwstr>_Toc179184073</vt:lpwstr>
      </vt:variant>
      <vt:variant>
        <vt:i4>1179696</vt:i4>
      </vt:variant>
      <vt:variant>
        <vt:i4>152</vt:i4>
      </vt:variant>
      <vt:variant>
        <vt:i4>0</vt:i4>
      </vt:variant>
      <vt:variant>
        <vt:i4>5</vt:i4>
      </vt:variant>
      <vt:variant>
        <vt:lpwstr/>
      </vt:variant>
      <vt:variant>
        <vt:lpwstr>_Toc179184072</vt:lpwstr>
      </vt:variant>
      <vt:variant>
        <vt:i4>1179696</vt:i4>
      </vt:variant>
      <vt:variant>
        <vt:i4>146</vt:i4>
      </vt:variant>
      <vt:variant>
        <vt:i4>0</vt:i4>
      </vt:variant>
      <vt:variant>
        <vt:i4>5</vt:i4>
      </vt:variant>
      <vt:variant>
        <vt:lpwstr/>
      </vt:variant>
      <vt:variant>
        <vt:lpwstr>_Toc179184071</vt:lpwstr>
      </vt:variant>
      <vt:variant>
        <vt:i4>1179696</vt:i4>
      </vt:variant>
      <vt:variant>
        <vt:i4>140</vt:i4>
      </vt:variant>
      <vt:variant>
        <vt:i4>0</vt:i4>
      </vt:variant>
      <vt:variant>
        <vt:i4>5</vt:i4>
      </vt:variant>
      <vt:variant>
        <vt:lpwstr/>
      </vt:variant>
      <vt:variant>
        <vt:lpwstr>_Toc179184070</vt:lpwstr>
      </vt:variant>
      <vt:variant>
        <vt:i4>1245232</vt:i4>
      </vt:variant>
      <vt:variant>
        <vt:i4>134</vt:i4>
      </vt:variant>
      <vt:variant>
        <vt:i4>0</vt:i4>
      </vt:variant>
      <vt:variant>
        <vt:i4>5</vt:i4>
      </vt:variant>
      <vt:variant>
        <vt:lpwstr/>
      </vt:variant>
      <vt:variant>
        <vt:lpwstr>_Toc179184069</vt:lpwstr>
      </vt:variant>
      <vt:variant>
        <vt:i4>1245232</vt:i4>
      </vt:variant>
      <vt:variant>
        <vt:i4>128</vt:i4>
      </vt:variant>
      <vt:variant>
        <vt:i4>0</vt:i4>
      </vt:variant>
      <vt:variant>
        <vt:i4>5</vt:i4>
      </vt:variant>
      <vt:variant>
        <vt:lpwstr/>
      </vt:variant>
      <vt:variant>
        <vt:lpwstr>_Toc179184068</vt:lpwstr>
      </vt:variant>
      <vt:variant>
        <vt:i4>1245232</vt:i4>
      </vt:variant>
      <vt:variant>
        <vt:i4>122</vt:i4>
      </vt:variant>
      <vt:variant>
        <vt:i4>0</vt:i4>
      </vt:variant>
      <vt:variant>
        <vt:i4>5</vt:i4>
      </vt:variant>
      <vt:variant>
        <vt:lpwstr/>
      </vt:variant>
      <vt:variant>
        <vt:lpwstr>_Toc179184067</vt:lpwstr>
      </vt:variant>
      <vt:variant>
        <vt:i4>1245232</vt:i4>
      </vt:variant>
      <vt:variant>
        <vt:i4>116</vt:i4>
      </vt:variant>
      <vt:variant>
        <vt:i4>0</vt:i4>
      </vt:variant>
      <vt:variant>
        <vt:i4>5</vt:i4>
      </vt:variant>
      <vt:variant>
        <vt:lpwstr/>
      </vt:variant>
      <vt:variant>
        <vt:lpwstr>_Toc179184066</vt:lpwstr>
      </vt:variant>
      <vt:variant>
        <vt:i4>1245232</vt:i4>
      </vt:variant>
      <vt:variant>
        <vt:i4>110</vt:i4>
      </vt:variant>
      <vt:variant>
        <vt:i4>0</vt:i4>
      </vt:variant>
      <vt:variant>
        <vt:i4>5</vt:i4>
      </vt:variant>
      <vt:variant>
        <vt:lpwstr/>
      </vt:variant>
      <vt:variant>
        <vt:lpwstr>_Toc179184065</vt:lpwstr>
      </vt:variant>
      <vt:variant>
        <vt:i4>1245232</vt:i4>
      </vt:variant>
      <vt:variant>
        <vt:i4>104</vt:i4>
      </vt:variant>
      <vt:variant>
        <vt:i4>0</vt:i4>
      </vt:variant>
      <vt:variant>
        <vt:i4>5</vt:i4>
      </vt:variant>
      <vt:variant>
        <vt:lpwstr/>
      </vt:variant>
      <vt:variant>
        <vt:lpwstr>_Toc179184064</vt:lpwstr>
      </vt:variant>
      <vt:variant>
        <vt:i4>1245232</vt:i4>
      </vt:variant>
      <vt:variant>
        <vt:i4>98</vt:i4>
      </vt:variant>
      <vt:variant>
        <vt:i4>0</vt:i4>
      </vt:variant>
      <vt:variant>
        <vt:i4>5</vt:i4>
      </vt:variant>
      <vt:variant>
        <vt:lpwstr/>
      </vt:variant>
      <vt:variant>
        <vt:lpwstr>_Toc179184063</vt:lpwstr>
      </vt:variant>
      <vt:variant>
        <vt:i4>1245232</vt:i4>
      </vt:variant>
      <vt:variant>
        <vt:i4>92</vt:i4>
      </vt:variant>
      <vt:variant>
        <vt:i4>0</vt:i4>
      </vt:variant>
      <vt:variant>
        <vt:i4>5</vt:i4>
      </vt:variant>
      <vt:variant>
        <vt:lpwstr/>
      </vt:variant>
      <vt:variant>
        <vt:lpwstr>_Toc179184062</vt:lpwstr>
      </vt:variant>
      <vt:variant>
        <vt:i4>1245232</vt:i4>
      </vt:variant>
      <vt:variant>
        <vt:i4>86</vt:i4>
      </vt:variant>
      <vt:variant>
        <vt:i4>0</vt:i4>
      </vt:variant>
      <vt:variant>
        <vt:i4>5</vt:i4>
      </vt:variant>
      <vt:variant>
        <vt:lpwstr/>
      </vt:variant>
      <vt:variant>
        <vt:lpwstr>_Toc179184061</vt:lpwstr>
      </vt:variant>
      <vt:variant>
        <vt:i4>1245232</vt:i4>
      </vt:variant>
      <vt:variant>
        <vt:i4>80</vt:i4>
      </vt:variant>
      <vt:variant>
        <vt:i4>0</vt:i4>
      </vt:variant>
      <vt:variant>
        <vt:i4>5</vt:i4>
      </vt:variant>
      <vt:variant>
        <vt:lpwstr/>
      </vt:variant>
      <vt:variant>
        <vt:lpwstr>_Toc179184060</vt:lpwstr>
      </vt:variant>
      <vt:variant>
        <vt:i4>1048624</vt:i4>
      </vt:variant>
      <vt:variant>
        <vt:i4>74</vt:i4>
      </vt:variant>
      <vt:variant>
        <vt:i4>0</vt:i4>
      </vt:variant>
      <vt:variant>
        <vt:i4>5</vt:i4>
      </vt:variant>
      <vt:variant>
        <vt:lpwstr/>
      </vt:variant>
      <vt:variant>
        <vt:lpwstr>_Toc179184059</vt:lpwstr>
      </vt:variant>
      <vt:variant>
        <vt:i4>1048624</vt:i4>
      </vt:variant>
      <vt:variant>
        <vt:i4>68</vt:i4>
      </vt:variant>
      <vt:variant>
        <vt:i4>0</vt:i4>
      </vt:variant>
      <vt:variant>
        <vt:i4>5</vt:i4>
      </vt:variant>
      <vt:variant>
        <vt:lpwstr/>
      </vt:variant>
      <vt:variant>
        <vt:lpwstr>_Toc179184058</vt:lpwstr>
      </vt:variant>
      <vt:variant>
        <vt:i4>1048624</vt:i4>
      </vt:variant>
      <vt:variant>
        <vt:i4>62</vt:i4>
      </vt:variant>
      <vt:variant>
        <vt:i4>0</vt:i4>
      </vt:variant>
      <vt:variant>
        <vt:i4>5</vt:i4>
      </vt:variant>
      <vt:variant>
        <vt:lpwstr/>
      </vt:variant>
      <vt:variant>
        <vt:lpwstr>_Toc179184057</vt:lpwstr>
      </vt:variant>
      <vt:variant>
        <vt:i4>1048624</vt:i4>
      </vt:variant>
      <vt:variant>
        <vt:i4>56</vt:i4>
      </vt:variant>
      <vt:variant>
        <vt:i4>0</vt:i4>
      </vt:variant>
      <vt:variant>
        <vt:i4>5</vt:i4>
      </vt:variant>
      <vt:variant>
        <vt:lpwstr/>
      </vt:variant>
      <vt:variant>
        <vt:lpwstr>_Toc179184056</vt:lpwstr>
      </vt:variant>
      <vt:variant>
        <vt:i4>1048624</vt:i4>
      </vt:variant>
      <vt:variant>
        <vt:i4>50</vt:i4>
      </vt:variant>
      <vt:variant>
        <vt:i4>0</vt:i4>
      </vt:variant>
      <vt:variant>
        <vt:i4>5</vt:i4>
      </vt:variant>
      <vt:variant>
        <vt:lpwstr/>
      </vt:variant>
      <vt:variant>
        <vt:lpwstr>_Toc179184055</vt:lpwstr>
      </vt:variant>
      <vt:variant>
        <vt:i4>1048624</vt:i4>
      </vt:variant>
      <vt:variant>
        <vt:i4>44</vt:i4>
      </vt:variant>
      <vt:variant>
        <vt:i4>0</vt:i4>
      </vt:variant>
      <vt:variant>
        <vt:i4>5</vt:i4>
      </vt:variant>
      <vt:variant>
        <vt:lpwstr/>
      </vt:variant>
      <vt:variant>
        <vt:lpwstr>_Toc179184054</vt:lpwstr>
      </vt:variant>
      <vt:variant>
        <vt:i4>1048624</vt:i4>
      </vt:variant>
      <vt:variant>
        <vt:i4>38</vt:i4>
      </vt:variant>
      <vt:variant>
        <vt:i4>0</vt:i4>
      </vt:variant>
      <vt:variant>
        <vt:i4>5</vt:i4>
      </vt:variant>
      <vt:variant>
        <vt:lpwstr/>
      </vt:variant>
      <vt:variant>
        <vt:lpwstr>_Toc179184053</vt:lpwstr>
      </vt:variant>
      <vt:variant>
        <vt:i4>1048624</vt:i4>
      </vt:variant>
      <vt:variant>
        <vt:i4>32</vt:i4>
      </vt:variant>
      <vt:variant>
        <vt:i4>0</vt:i4>
      </vt:variant>
      <vt:variant>
        <vt:i4>5</vt:i4>
      </vt:variant>
      <vt:variant>
        <vt:lpwstr/>
      </vt:variant>
      <vt:variant>
        <vt:lpwstr>_Toc179184052</vt:lpwstr>
      </vt:variant>
      <vt:variant>
        <vt:i4>1048624</vt:i4>
      </vt:variant>
      <vt:variant>
        <vt:i4>26</vt:i4>
      </vt:variant>
      <vt:variant>
        <vt:i4>0</vt:i4>
      </vt:variant>
      <vt:variant>
        <vt:i4>5</vt:i4>
      </vt:variant>
      <vt:variant>
        <vt:lpwstr/>
      </vt:variant>
      <vt:variant>
        <vt:lpwstr>_Toc179184051</vt:lpwstr>
      </vt:variant>
      <vt:variant>
        <vt:i4>1048624</vt:i4>
      </vt:variant>
      <vt:variant>
        <vt:i4>20</vt:i4>
      </vt:variant>
      <vt:variant>
        <vt:i4>0</vt:i4>
      </vt:variant>
      <vt:variant>
        <vt:i4>5</vt:i4>
      </vt:variant>
      <vt:variant>
        <vt:lpwstr/>
      </vt:variant>
      <vt:variant>
        <vt:lpwstr>_Toc179184050</vt:lpwstr>
      </vt:variant>
      <vt:variant>
        <vt:i4>1114160</vt:i4>
      </vt:variant>
      <vt:variant>
        <vt:i4>14</vt:i4>
      </vt:variant>
      <vt:variant>
        <vt:i4>0</vt:i4>
      </vt:variant>
      <vt:variant>
        <vt:i4>5</vt:i4>
      </vt:variant>
      <vt:variant>
        <vt:lpwstr/>
      </vt:variant>
      <vt:variant>
        <vt:lpwstr>_Toc179184049</vt:lpwstr>
      </vt:variant>
      <vt:variant>
        <vt:i4>1114160</vt:i4>
      </vt:variant>
      <vt:variant>
        <vt:i4>8</vt:i4>
      </vt:variant>
      <vt:variant>
        <vt:i4>0</vt:i4>
      </vt:variant>
      <vt:variant>
        <vt:i4>5</vt:i4>
      </vt:variant>
      <vt:variant>
        <vt:lpwstr/>
      </vt:variant>
      <vt:variant>
        <vt:lpwstr>_Toc179184048</vt:lpwstr>
      </vt:variant>
      <vt:variant>
        <vt:i4>1114160</vt:i4>
      </vt:variant>
      <vt:variant>
        <vt:i4>2</vt:i4>
      </vt:variant>
      <vt:variant>
        <vt:i4>0</vt:i4>
      </vt:variant>
      <vt:variant>
        <vt:i4>5</vt:i4>
      </vt:variant>
      <vt:variant>
        <vt:lpwstr/>
      </vt:variant>
      <vt:variant>
        <vt:lpwstr>_Toc179184047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 Lukkien</dc:creator>
  <cp:keywords/>
  <dc:description/>
  <cp:lastModifiedBy>Tasha Beijer</cp:lastModifiedBy>
  <cp:revision>2</cp:revision>
  <cp:lastPrinted>2016-07-13T11:04:00Z</cp:lastPrinted>
  <dcterms:created xsi:type="dcterms:W3CDTF">2020-07-28T10:39:00Z</dcterms:created>
  <dcterms:modified xsi:type="dcterms:W3CDTF">2020-07-28T10:39:00Z</dcterms:modified>
</cp:coreProperties>
</file>